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BA109" w14:textId="77777777" w:rsidR="00456DBF" w:rsidRDefault="00456DBF" w:rsidP="001751DD">
      <w:pPr>
        <w:ind w:left="720" w:right="720"/>
        <w:sectPr w:rsidR="00456DBF" w:rsidSect="00CC3B7E">
          <w:headerReference w:type="default" r:id="rId7"/>
          <w:headerReference w:type="first" r:id="rId8"/>
          <w:footerReference w:type="first" r:id="rId9"/>
          <w:endnotePr>
            <w:numFmt w:val="decimal"/>
          </w:endnotePr>
          <w:pgSz w:w="12240" w:h="15840" w:code="1"/>
          <w:pgMar w:top="720" w:right="720" w:bottom="720" w:left="720" w:header="720" w:footer="720" w:gutter="0"/>
          <w:cols w:space="720"/>
          <w:noEndnote/>
          <w:titlePg/>
        </w:sectPr>
      </w:pPr>
    </w:p>
    <w:p w14:paraId="7C9D901C" w14:textId="77777777" w:rsidR="00456DBF" w:rsidRPr="00F84E37" w:rsidRDefault="00456DBF">
      <w:pPr>
        <w:ind w:left="288" w:right="270"/>
        <w:jc w:val="center"/>
        <w:rPr>
          <w:rFonts w:ascii="Times New Roman" w:hAnsi="Times New Roman"/>
          <w:sz w:val="24"/>
        </w:rPr>
      </w:pPr>
      <w:r w:rsidRPr="00F84E37">
        <w:rPr>
          <w:rFonts w:ascii="Times New Roman" w:hAnsi="Times New Roman"/>
          <w:b/>
          <w:bCs/>
          <w:sz w:val="24"/>
        </w:rPr>
        <w:t xml:space="preserve">RELOCATION </w:t>
      </w:r>
      <w:r w:rsidR="00AD341E">
        <w:rPr>
          <w:rFonts w:ascii="Times New Roman" w:hAnsi="Times New Roman"/>
          <w:b/>
          <w:bCs/>
          <w:sz w:val="24"/>
        </w:rPr>
        <w:t>FORM</w:t>
      </w:r>
      <w:r w:rsidRPr="00F84E37">
        <w:rPr>
          <w:rFonts w:ascii="Times New Roman" w:hAnsi="Times New Roman"/>
          <w:b/>
          <w:bCs/>
          <w:sz w:val="24"/>
        </w:rPr>
        <w:t xml:space="preserve"> FOR</w:t>
      </w:r>
    </w:p>
    <w:p w14:paraId="43AE8B11" w14:textId="77777777" w:rsidR="00456DBF" w:rsidRPr="00F84E37" w:rsidRDefault="00456DBF">
      <w:pPr>
        <w:ind w:left="288" w:right="270"/>
        <w:jc w:val="center"/>
        <w:rPr>
          <w:rFonts w:ascii="Times New Roman" w:hAnsi="Times New Roman"/>
          <w:b/>
          <w:bCs/>
          <w:sz w:val="24"/>
        </w:rPr>
      </w:pPr>
      <w:r w:rsidRPr="00F84E37">
        <w:rPr>
          <w:rFonts w:ascii="Times New Roman" w:hAnsi="Times New Roman"/>
          <w:b/>
          <w:bCs/>
          <w:sz w:val="24"/>
        </w:rPr>
        <w:t xml:space="preserve">PORTABLE </w:t>
      </w:r>
      <w:r w:rsidR="00AD341E">
        <w:rPr>
          <w:rFonts w:ascii="Times New Roman" w:hAnsi="Times New Roman"/>
          <w:b/>
          <w:bCs/>
          <w:sz w:val="24"/>
        </w:rPr>
        <w:t>STREAMLINE</w:t>
      </w:r>
      <w:r w:rsidRPr="00F84E37">
        <w:rPr>
          <w:rFonts w:ascii="Times New Roman" w:hAnsi="Times New Roman"/>
          <w:b/>
          <w:bCs/>
          <w:sz w:val="24"/>
        </w:rPr>
        <w:t xml:space="preserve"> COMPRESSOR ENGINES</w:t>
      </w:r>
    </w:p>
    <w:p w14:paraId="1A19DF9F" w14:textId="77777777" w:rsidR="00456DBF" w:rsidRPr="00F84E37" w:rsidRDefault="00456DBF">
      <w:pPr>
        <w:tabs>
          <w:tab w:val="left" w:pos="-432"/>
          <w:tab w:val="left" w:pos="288"/>
          <w:tab w:val="left" w:pos="648"/>
          <w:tab w:val="left" w:pos="1008"/>
          <w:tab w:val="left" w:pos="1368"/>
          <w:tab w:val="left" w:pos="1728"/>
          <w:tab w:val="left" w:pos="2088"/>
          <w:tab w:val="left" w:pos="2448"/>
          <w:tab w:val="left" w:pos="2808"/>
          <w:tab w:val="left" w:pos="3168"/>
          <w:tab w:val="left" w:pos="3528"/>
          <w:tab w:val="left" w:pos="3888"/>
          <w:tab w:val="left" w:pos="4248"/>
          <w:tab w:val="left" w:pos="4608"/>
          <w:tab w:val="left" w:pos="4968"/>
          <w:tab w:val="left" w:pos="5328"/>
          <w:tab w:val="left" w:pos="5688"/>
          <w:tab w:val="left" w:pos="6048"/>
          <w:tab w:val="left" w:pos="6408"/>
          <w:tab w:val="left" w:pos="6768"/>
          <w:tab w:val="left" w:pos="7128"/>
          <w:tab w:val="left" w:pos="7488"/>
          <w:tab w:val="left" w:pos="7848"/>
          <w:tab w:val="left" w:pos="8208"/>
          <w:tab w:val="left" w:pos="8568"/>
          <w:tab w:val="left" w:pos="8928"/>
          <w:tab w:val="left" w:pos="9288"/>
          <w:tab w:val="left" w:pos="9648"/>
          <w:tab w:val="left" w:pos="10008"/>
          <w:tab w:val="left" w:pos="10368"/>
        </w:tabs>
        <w:ind w:left="288" w:right="270"/>
        <w:jc w:val="both"/>
        <w:rPr>
          <w:rFonts w:ascii="Times New Roman" w:hAnsi="Times New Roman"/>
          <w:sz w:val="16"/>
          <w:szCs w:val="16"/>
        </w:rPr>
      </w:pPr>
    </w:p>
    <w:p w14:paraId="6DA4A56F" w14:textId="77777777" w:rsidR="00456DBF" w:rsidRDefault="00456DBF" w:rsidP="00F84E37">
      <w:pPr>
        <w:tabs>
          <w:tab w:val="left" w:pos="-432"/>
          <w:tab w:val="left" w:pos="648"/>
          <w:tab w:val="left" w:pos="1008"/>
          <w:tab w:val="left" w:pos="1368"/>
          <w:tab w:val="left" w:pos="1728"/>
          <w:tab w:val="left" w:pos="2088"/>
          <w:tab w:val="left" w:pos="2448"/>
          <w:tab w:val="left" w:pos="2808"/>
          <w:tab w:val="left" w:pos="3168"/>
          <w:tab w:val="left" w:pos="3528"/>
          <w:tab w:val="left" w:pos="3888"/>
          <w:tab w:val="left" w:pos="4248"/>
          <w:tab w:val="left" w:pos="4608"/>
          <w:tab w:val="left" w:pos="4968"/>
          <w:tab w:val="left" w:pos="5328"/>
          <w:tab w:val="left" w:pos="5688"/>
          <w:tab w:val="left" w:pos="6048"/>
          <w:tab w:val="left" w:pos="6408"/>
          <w:tab w:val="left" w:pos="6768"/>
          <w:tab w:val="left" w:pos="7128"/>
          <w:tab w:val="left" w:pos="7488"/>
          <w:tab w:val="left" w:pos="7848"/>
          <w:tab w:val="left" w:pos="8208"/>
          <w:tab w:val="left" w:pos="8568"/>
          <w:tab w:val="left" w:pos="8928"/>
          <w:tab w:val="left" w:pos="9288"/>
          <w:tab w:val="left" w:pos="9648"/>
          <w:tab w:val="left" w:pos="10008"/>
          <w:tab w:val="left" w:pos="10368"/>
        </w:tabs>
        <w:jc w:val="both"/>
        <w:rPr>
          <w:rFonts w:ascii="Times New Roman" w:hAnsi="Times New Roman"/>
          <w:i/>
          <w:iCs/>
          <w:sz w:val="22"/>
          <w:szCs w:val="22"/>
        </w:rPr>
      </w:pPr>
      <w:r w:rsidRPr="00F84E37">
        <w:rPr>
          <w:rFonts w:ascii="Times New Roman" w:hAnsi="Times New Roman"/>
          <w:b/>
          <w:bCs/>
          <w:sz w:val="22"/>
          <w:szCs w:val="22"/>
          <w:u w:val="single"/>
        </w:rPr>
        <w:t>INSTRUCTIONS</w:t>
      </w:r>
      <w:r w:rsidRPr="00F84E37">
        <w:rPr>
          <w:rFonts w:ascii="Times New Roman" w:hAnsi="Times New Roman"/>
          <w:sz w:val="22"/>
          <w:szCs w:val="22"/>
        </w:rPr>
        <w:t>:  The relocation process and this form may be used only by companies that have a</w:t>
      </w:r>
      <w:r w:rsidR="00AD341E">
        <w:rPr>
          <w:rFonts w:ascii="Times New Roman" w:hAnsi="Times New Roman"/>
          <w:sz w:val="22"/>
          <w:szCs w:val="22"/>
        </w:rPr>
        <w:t xml:space="preserve"> streamline (20.2.72.300 NMAC) permit, level 1, </w:t>
      </w:r>
      <w:r w:rsidRPr="00F84E37">
        <w:rPr>
          <w:rFonts w:ascii="Times New Roman" w:hAnsi="Times New Roman"/>
          <w:sz w:val="22"/>
          <w:szCs w:val="22"/>
        </w:rPr>
        <w:t xml:space="preserve">for a </w:t>
      </w:r>
      <w:r w:rsidRPr="00F84E37">
        <w:rPr>
          <w:rFonts w:ascii="Times New Roman" w:hAnsi="Times New Roman"/>
          <w:sz w:val="22"/>
          <w:szCs w:val="22"/>
          <w:u w:val="single"/>
        </w:rPr>
        <w:t>portable</w:t>
      </w:r>
      <w:r w:rsidRPr="00F84E37">
        <w:rPr>
          <w:rFonts w:ascii="Times New Roman" w:hAnsi="Times New Roman"/>
          <w:sz w:val="22"/>
          <w:szCs w:val="22"/>
        </w:rPr>
        <w:t xml:space="preserve"> natural gas compressor engine.  All other emission sources, not explicitly authorized to relocate under their current permit, must go through a permitting process to move to a new location.</w:t>
      </w:r>
      <w:r w:rsidR="00453651" w:rsidRPr="00F84E37">
        <w:rPr>
          <w:rFonts w:ascii="Times New Roman" w:hAnsi="Times New Roman"/>
          <w:sz w:val="22"/>
          <w:szCs w:val="22"/>
        </w:rPr>
        <w:t xml:space="preserve">  Emission sources, other than natural gas compressor engines, that are permitted as portable and authorized to relocate under its permit, should use the NSR Relocation Form.   Before relocating</w:t>
      </w:r>
      <w:r w:rsidRPr="00F84E37">
        <w:rPr>
          <w:rFonts w:ascii="Times New Roman" w:hAnsi="Times New Roman"/>
          <w:sz w:val="22"/>
          <w:szCs w:val="22"/>
        </w:rPr>
        <w:t xml:space="preserve"> a compressor engine, the permit holder </w:t>
      </w:r>
      <w:r w:rsidR="00453651" w:rsidRPr="00F84E37">
        <w:rPr>
          <w:rFonts w:ascii="Times New Roman" w:hAnsi="Times New Roman"/>
          <w:sz w:val="22"/>
          <w:szCs w:val="22"/>
        </w:rPr>
        <w:t>shall complete this form.  The permit holder must ensure</w:t>
      </w:r>
      <w:r w:rsidRPr="00F84E37">
        <w:rPr>
          <w:rFonts w:ascii="Times New Roman" w:hAnsi="Times New Roman"/>
          <w:sz w:val="22"/>
          <w:szCs w:val="22"/>
        </w:rPr>
        <w:t xml:space="preserve"> the compressor engine meets all the restrictions listed</w:t>
      </w:r>
      <w:r w:rsidR="00453651" w:rsidRPr="00F84E37">
        <w:rPr>
          <w:rFonts w:ascii="Times New Roman" w:hAnsi="Times New Roman"/>
          <w:sz w:val="22"/>
          <w:szCs w:val="22"/>
        </w:rPr>
        <w:t xml:space="preserve"> both on this form</w:t>
      </w:r>
      <w:r w:rsidRPr="00F84E37">
        <w:rPr>
          <w:rFonts w:ascii="Times New Roman" w:hAnsi="Times New Roman"/>
          <w:sz w:val="22"/>
          <w:szCs w:val="22"/>
        </w:rPr>
        <w:t xml:space="preserve"> and </w:t>
      </w:r>
      <w:r w:rsidR="00453651" w:rsidRPr="00F84E37">
        <w:rPr>
          <w:rFonts w:ascii="Times New Roman" w:hAnsi="Times New Roman"/>
          <w:sz w:val="22"/>
          <w:szCs w:val="22"/>
        </w:rPr>
        <w:t xml:space="preserve">all the restrictions in </w:t>
      </w:r>
      <w:r w:rsidR="00F84E37" w:rsidRPr="00F84E37">
        <w:rPr>
          <w:rFonts w:ascii="Times New Roman" w:hAnsi="Times New Roman"/>
          <w:sz w:val="22"/>
          <w:szCs w:val="22"/>
        </w:rPr>
        <w:t>the unit’s permit</w:t>
      </w:r>
      <w:r w:rsidRPr="00F84E37">
        <w:rPr>
          <w:rFonts w:ascii="Times New Roman" w:hAnsi="Times New Roman"/>
          <w:sz w:val="22"/>
          <w:szCs w:val="22"/>
        </w:rPr>
        <w:t xml:space="preserve">.  The permit holder shall retain this form for two (2) years after the unit moves </w:t>
      </w:r>
      <w:r w:rsidR="00F84E37" w:rsidRPr="00F84E37">
        <w:rPr>
          <w:rFonts w:ascii="Times New Roman" w:hAnsi="Times New Roman"/>
          <w:sz w:val="22"/>
          <w:szCs w:val="22"/>
        </w:rPr>
        <w:t>to</w:t>
      </w:r>
      <w:r w:rsidRPr="00F84E37">
        <w:rPr>
          <w:rFonts w:ascii="Times New Roman" w:hAnsi="Times New Roman"/>
          <w:sz w:val="22"/>
          <w:szCs w:val="22"/>
        </w:rPr>
        <w:t xml:space="preserve"> the location to which this form applies and shall make it available to the Environment Department upon request. </w:t>
      </w:r>
    </w:p>
    <w:p w14:paraId="606B88E3" w14:textId="77777777" w:rsidR="00456DBF" w:rsidRPr="00F84E37" w:rsidRDefault="00456DBF">
      <w:pPr>
        <w:tabs>
          <w:tab w:val="left" w:pos="-432"/>
          <w:tab w:val="left" w:pos="288"/>
          <w:tab w:val="left" w:pos="648"/>
          <w:tab w:val="left" w:pos="1008"/>
          <w:tab w:val="left" w:pos="1368"/>
          <w:tab w:val="left" w:pos="1728"/>
          <w:tab w:val="left" w:pos="2088"/>
          <w:tab w:val="left" w:pos="2448"/>
          <w:tab w:val="left" w:pos="2808"/>
          <w:tab w:val="left" w:pos="3168"/>
          <w:tab w:val="left" w:pos="3528"/>
          <w:tab w:val="left" w:pos="3888"/>
          <w:tab w:val="left" w:pos="4248"/>
          <w:tab w:val="left" w:pos="4608"/>
          <w:tab w:val="left" w:pos="4968"/>
          <w:tab w:val="left" w:pos="5328"/>
          <w:tab w:val="left" w:pos="5688"/>
          <w:tab w:val="left" w:pos="6048"/>
          <w:tab w:val="left" w:pos="6408"/>
          <w:tab w:val="left" w:pos="6768"/>
          <w:tab w:val="left" w:pos="7128"/>
          <w:tab w:val="left" w:pos="7488"/>
          <w:tab w:val="left" w:pos="7848"/>
          <w:tab w:val="left" w:pos="8208"/>
          <w:tab w:val="left" w:pos="8568"/>
          <w:tab w:val="left" w:pos="8928"/>
          <w:tab w:val="left" w:pos="9288"/>
          <w:tab w:val="left" w:pos="9648"/>
          <w:tab w:val="left" w:pos="10008"/>
          <w:tab w:val="left" w:pos="10368"/>
        </w:tabs>
        <w:ind w:left="288" w:right="270"/>
        <w:jc w:val="both"/>
        <w:rPr>
          <w:rFonts w:ascii="Times New Roman" w:hAnsi="Times New Roman"/>
          <w:sz w:val="16"/>
          <w:szCs w:val="16"/>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701"/>
        <w:gridCol w:w="80"/>
        <w:gridCol w:w="9"/>
        <w:gridCol w:w="679"/>
        <w:gridCol w:w="143"/>
        <w:gridCol w:w="1392"/>
        <w:gridCol w:w="216"/>
        <w:gridCol w:w="54"/>
        <w:gridCol w:w="1265"/>
        <w:gridCol w:w="397"/>
        <w:gridCol w:w="534"/>
        <w:gridCol w:w="2790"/>
      </w:tblGrid>
      <w:tr w:rsidR="003067A7" w14:paraId="7FE33043" w14:textId="77777777" w:rsidTr="002D3060">
        <w:trPr>
          <w:cantSplit/>
          <w:trHeight w:val="144"/>
          <w:jc w:val="center"/>
        </w:trPr>
        <w:tc>
          <w:tcPr>
            <w:tcW w:w="10800" w:type="dxa"/>
            <w:gridSpan w:val="13"/>
          </w:tcPr>
          <w:p w14:paraId="186F4628" w14:textId="77777777" w:rsidR="003067A7" w:rsidRPr="00D17D90" w:rsidRDefault="003067A7">
            <w:pPr>
              <w:tabs>
                <w:tab w:val="left" w:pos="-432"/>
              </w:tabs>
              <w:ind w:right="274"/>
              <w:jc w:val="both"/>
              <w:rPr>
                <w:rFonts w:ascii="Times New Roman" w:hAnsi="Times New Roman"/>
                <w:bCs/>
                <w:sz w:val="24"/>
                <w:szCs w:val="20"/>
              </w:rPr>
            </w:pPr>
            <w:r>
              <w:rPr>
                <w:rFonts w:ascii="Times New Roman" w:hAnsi="Times New Roman"/>
                <w:b/>
                <w:bCs/>
                <w:sz w:val="24"/>
                <w:szCs w:val="20"/>
                <w:u w:val="single"/>
              </w:rPr>
              <w:t>Section 1</w:t>
            </w:r>
            <w:r>
              <w:rPr>
                <w:rFonts w:ascii="Times New Roman" w:hAnsi="Times New Roman"/>
                <w:b/>
                <w:bCs/>
                <w:sz w:val="24"/>
                <w:szCs w:val="20"/>
              </w:rPr>
              <w:t>:</w:t>
            </w:r>
            <w:r>
              <w:rPr>
                <w:rFonts w:ascii="Times New Roman" w:hAnsi="Times New Roman"/>
                <w:sz w:val="24"/>
                <w:szCs w:val="20"/>
              </w:rPr>
              <w:t xml:space="preserve"> </w:t>
            </w:r>
            <w:r>
              <w:rPr>
                <w:rFonts w:ascii="Times New Roman" w:hAnsi="Times New Roman"/>
                <w:b/>
                <w:bCs/>
                <w:sz w:val="24"/>
                <w:szCs w:val="20"/>
              </w:rPr>
              <w:t>GENERAL INFORMATION</w:t>
            </w:r>
          </w:p>
        </w:tc>
      </w:tr>
      <w:tr w:rsidR="00313C41" w14:paraId="287F374C" w14:textId="77777777" w:rsidTr="002D3060">
        <w:trPr>
          <w:cantSplit/>
          <w:trHeight w:val="144"/>
          <w:jc w:val="center"/>
        </w:trPr>
        <w:tc>
          <w:tcPr>
            <w:tcW w:w="3330" w:type="dxa"/>
            <w:gridSpan w:val="4"/>
          </w:tcPr>
          <w:p w14:paraId="49BF8256" w14:textId="77777777" w:rsidR="00313C41" w:rsidRPr="00D17D90" w:rsidRDefault="00313C41" w:rsidP="002D3060">
            <w:pPr>
              <w:tabs>
                <w:tab w:val="left" w:pos="-432"/>
              </w:tabs>
              <w:ind w:right="274"/>
              <w:rPr>
                <w:rFonts w:ascii="Times New Roman" w:hAnsi="Times New Roman"/>
                <w:bCs/>
                <w:sz w:val="24"/>
                <w:szCs w:val="20"/>
              </w:rPr>
            </w:pPr>
            <w:r w:rsidRPr="00D17D90">
              <w:rPr>
                <w:rFonts w:ascii="Times New Roman" w:hAnsi="Times New Roman"/>
                <w:bCs/>
                <w:sz w:val="24"/>
                <w:szCs w:val="20"/>
              </w:rPr>
              <w:t>AI # (if known):</w:t>
            </w:r>
          </w:p>
        </w:tc>
        <w:tc>
          <w:tcPr>
            <w:tcW w:w="2430" w:type="dxa"/>
            <w:gridSpan w:val="4"/>
          </w:tcPr>
          <w:p w14:paraId="52F7EACB" w14:textId="77777777" w:rsidR="00313C41" w:rsidRPr="00441F60" w:rsidRDefault="00FC7B8B" w:rsidP="002D3060">
            <w:pPr>
              <w:tabs>
                <w:tab w:val="left" w:pos="-432"/>
              </w:tabs>
              <w:ind w:right="274"/>
              <w:rPr>
                <w:rFonts w:ascii="Times New Roman" w:hAnsi="Times New Roman"/>
                <w:bCs/>
                <w:sz w:val="24"/>
              </w:rPr>
            </w:pPr>
            <w:r w:rsidRPr="002D3060">
              <w:rPr>
                <w:rFonts w:ascii="Times New Roman" w:hAnsi="Times New Roman"/>
                <w:sz w:val="24"/>
              </w:rPr>
              <w:t>4-digit SIC code:</w:t>
            </w:r>
          </w:p>
        </w:tc>
        <w:tc>
          <w:tcPr>
            <w:tcW w:w="5040" w:type="dxa"/>
            <w:gridSpan w:val="5"/>
          </w:tcPr>
          <w:p w14:paraId="0BF74784" w14:textId="77777777" w:rsidR="00313C41" w:rsidRPr="00441F60" w:rsidRDefault="00FC7B8B" w:rsidP="002D3060">
            <w:pPr>
              <w:tabs>
                <w:tab w:val="left" w:pos="-432"/>
              </w:tabs>
              <w:ind w:right="274"/>
              <w:rPr>
                <w:rFonts w:ascii="Times New Roman" w:hAnsi="Times New Roman"/>
                <w:bCs/>
                <w:sz w:val="24"/>
              </w:rPr>
            </w:pPr>
            <w:r w:rsidRPr="002D3060">
              <w:rPr>
                <w:rFonts w:ascii="Times New Roman" w:hAnsi="Times New Roman"/>
                <w:sz w:val="24"/>
              </w:rPr>
              <w:t>6-digit NAICS code:</w:t>
            </w:r>
          </w:p>
        </w:tc>
      </w:tr>
      <w:tr w:rsidR="00456DBF" w14:paraId="2A2242CB" w14:textId="77777777" w:rsidTr="002D3060">
        <w:trPr>
          <w:cantSplit/>
          <w:trHeight w:val="144"/>
          <w:jc w:val="center"/>
        </w:trPr>
        <w:tc>
          <w:tcPr>
            <w:tcW w:w="540" w:type="dxa"/>
          </w:tcPr>
          <w:p w14:paraId="337915C2"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1.1</w:t>
            </w:r>
          </w:p>
        </w:tc>
        <w:tc>
          <w:tcPr>
            <w:tcW w:w="10260" w:type="dxa"/>
            <w:gridSpan w:val="12"/>
          </w:tcPr>
          <w:p w14:paraId="47448154"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szCs w:val="20"/>
              </w:rPr>
              <w:t xml:space="preserve">Date this form completed: </w:t>
            </w:r>
          </w:p>
        </w:tc>
      </w:tr>
      <w:tr w:rsidR="00456DBF" w14:paraId="0DBE740A" w14:textId="77777777" w:rsidTr="002D3060">
        <w:trPr>
          <w:trHeight w:val="215"/>
          <w:jc w:val="center"/>
        </w:trPr>
        <w:tc>
          <w:tcPr>
            <w:tcW w:w="540" w:type="dxa"/>
          </w:tcPr>
          <w:p w14:paraId="7F691FF6"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1.2</w:t>
            </w:r>
          </w:p>
        </w:tc>
        <w:tc>
          <w:tcPr>
            <w:tcW w:w="5220" w:type="dxa"/>
            <w:gridSpan w:val="7"/>
          </w:tcPr>
          <w:p w14:paraId="7EFC25BC"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szCs w:val="20"/>
              </w:rPr>
              <w:t>Permit No.:</w:t>
            </w:r>
          </w:p>
        </w:tc>
        <w:tc>
          <w:tcPr>
            <w:tcW w:w="5040" w:type="dxa"/>
            <w:gridSpan w:val="5"/>
          </w:tcPr>
          <w:p w14:paraId="2A40A9CA"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szCs w:val="20"/>
              </w:rPr>
              <w:t>Permit issued on:</w:t>
            </w:r>
          </w:p>
        </w:tc>
      </w:tr>
      <w:tr w:rsidR="00456DBF" w14:paraId="50C9ACEA" w14:textId="77777777" w:rsidTr="002D3060">
        <w:trPr>
          <w:trHeight w:val="144"/>
          <w:jc w:val="center"/>
        </w:trPr>
        <w:tc>
          <w:tcPr>
            <w:tcW w:w="540" w:type="dxa"/>
          </w:tcPr>
          <w:p w14:paraId="5E766C50"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1.3</w:t>
            </w:r>
          </w:p>
        </w:tc>
        <w:tc>
          <w:tcPr>
            <w:tcW w:w="10260" w:type="dxa"/>
            <w:gridSpan w:val="12"/>
          </w:tcPr>
          <w:p w14:paraId="00261A40"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szCs w:val="20"/>
              </w:rPr>
              <w:t xml:space="preserve">Name of Company: </w:t>
            </w:r>
          </w:p>
        </w:tc>
      </w:tr>
      <w:tr w:rsidR="00456DBF" w14:paraId="627420B2" w14:textId="77777777" w:rsidTr="002D3060">
        <w:trPr>
          <w:cantSplit/>
          <w:trHeight w:val="144"/>
          <w:jc w:val="center"/>
        </w:trPr>
        <w:tc>
          <w:tcPr>
            <w:tcW w:w="540" w:type="dxa"/>
            <w:vMerge w:val="restart"/>
          </w:tcPr>
          <w:p w14:paraId="63FB7888"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1.4</w:t>
            </w:r>
          </w:p>
        </w:tc>
        <w:tc>
          <w:tcPr>
            <w:tcW w:w="5220" w:type="dxa"/>
            <w:gridSpan w:val="7"/>
          </w:tcPr>
          <w:p w14:paraId="414BD45F" w14:textId="77777777" w:rsidR="00456DBF" w:rsidRDefault="00456DBF">
            <w:pPr>
              <w:tabs>
                <w:tab w:val="left" w:pos="-432"/>
              </w:tabs>
              <w:ind w:right="274"/>
              <w:jc w:val="both"/>
              <w:rPr>
                <w:rFonts w:ascii="Times New Roman" w:hAnsi="Times New Roman"/>
                <w:sz w:val="24"/>
                <w:szCs w:val="20"/>
              </w:rPr>
            </w:pPr>
            <w:r>
              <w:rPr>
                <w:rFonts w:ascii="Times New Roman" w:hAnsi="Times New Roman"/>
                <w:sz w:val="24"/>
              </w:rPr>
              <w:t xml:space="preserve">Person to Contact: </w:t>
            </w:r>
          </w:p>
        </w:tc>
        <w:tc>
          <w:tcPr>
            <w:tcW w:w="5040" w:type="dxa"/>
            <w:gridSpan w:val="5"/>
          </w:tcPr>
          <w:p w14:paraId="151F079F"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rPr>
              <w:t xml:space="preserve">Title: </w:t>
            </w:r>
          </w:p>
        </w:tc>
      </w:tr>
      <w:tr w:rsidR="00456DBF" w14:paraId="51D01BB7" w14:textId="77777777" w:rsidTr="002D3060">
        <w:trPr>
          <w:cantSplit/>
          <w:trHeight w:val="144"/>
          <w:jc w:val="center"/>
        </w:trPr>
        <w:tc>
          <w:tcPr>
            <w:tcW w:w="540" w:type="dxa"/>
            <w:vMerge/>
          </w:tcPr>
          <w:p w14:paraId="1C1746E0" w14:textId="77777777" w:rsidR="00456DBF" w:rsidRDefault="00456DBF">
            <w:pPr>
              <w:tabs>
                <w:tab w:val="decimal" w:pos="270"/>
              </w:tabs>
              <w:ind w:right="-108"/>
              <w:jc w:val="both"/>
              <w:rPr>
                <w:rFonts w:ascii="Times New Roman" w:hAnsi="Times New Roman"/>
                <w:sz w:val="24"/>
                <w:szCs w:val="20"/>
              </w:rPr>
            </w:pPr>
          </w:p>
        </w:tc>
        <w:tc>
          <w:tcPr>
            <w:tcW w:w="5220" w:type="dxa"/>
            <w:gridSpan w:val="7"/>
          </w:tcPr>
          <w:p w14:paraId="4406BCAB" w14:textId="77777777" w:rsidR="00456DBF" w:rsidRDefault="00456DBF">
            <w:pPr>
              <w:tabs>
                <w:tab w:val="left" w:pos="-432"/>
              </w:tabs>
              <w:ind w:right="274"/>
              <w:jc w:val="both"/>
              <w:rPr>
                <w:rFonts w:ascii="Times New Roman" w:hAnsi="Times New Roman"/>
                <w:sz w:val="24"/>
                <w:szCs w:val="20"/>
              </w:rPr>
            </w:pPr>
            <w:r>
              <w:rPr>
                <w:rFonts w:ascii="Times New Roman" w:hAnsi="Times New Roman"/>
                <w:sz w:val="24"/>
              </w:rPr>
              <w:t xml:space="preserve">Phone No.: </w:t>
            </w:r>
          </w:p>
        </w:tc>
        <w:tc>
          <w:tcPr>
            <w:tcW w:w="5040" w:type="dxa"/>
            <w:gridSpan w:val="5"/>
          </w:tcPr>
          <w:p w14:paraId="5180B5ED"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rPr>
              <w:t xml:space="preserve">Fax No.: </w:t>
            </w:r>
          </w:p>
        </w:tc>
      </w:tr>
      <w:tr w:rsidR="00456DBF" w14:paraId="3967DD92" w14:textId="77777777" w:rsidTr="002D3060">
        <w:trPr>
          <w:cantSplit/>
          <w:trHeight w:val="144"/>
          <w:jc w:val="center"/>
        </w:trPr>
        <w:tc>
          <w:tcPr>
            <w:tcW w:w="540" w:type="dxa"/>
            <w:vMerge w:val="restart"/>
          </w:tcPr>
          <w:p w14:paraId="37C4146C"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1.5</w:t>
            </w:r>
          </w:p>
        </w:tc>
        <w:tc>
          <w:tcPr>
            <w:tcW w:w="10260" w:type="dxa"/>
            <w:gridSpan w:val="12"/>
          </w:tcPr>
          <w:p w14:paraId="78503E02"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rPr>
              <w:t xml:space="preserve">Manufacturer and model of the portable unit: </w:t>
            </w:r>
          </w:p>
        </w:tc>
      </w:tr>
      <w:tr w:rsidR="00456DBF" w14:paraId="56C330EE" w14:textId="77777777" w:rsidTr="002D3060">
        <w:trPr>
          <w:cantSplit/>
          <w:trHeight w:val="144"/>
          <w:jc w:val="center"/>
        </w:trPr>
        <w:tc>
          <w:tcPr>
            <w:tcW w:w="540" w:type="dxa"/>
            <w:vMerge/>
          </w:tcPr>
          <w:p w14:paraId="60ABF3D7" w14:textId="77777777" w:rsidR="00456DBF" w:rsidRDefault="00456DBF">
            <w:pPr>
              <w:tabs>
                <w:tab w:val="decimal" w:pos="270"/>
              </w:tabs>
              <w:ind w:right="-108"/>
              <w:jc w:val="both"/>
              <w:rPr>
                <w:rFonts w:ascii="Times New Roman" w:hAnsi="Times New Roman"/>
                <w:sz w:val="24"/>
                <w:szCs w:val="20"/>
              </w:rPr>
            </w:pPr>
          </w:p>
        </w:tc>
        <w:tc>
          <w:tcPr>
            <w:tcW w:w="10260" w:type="dxa"/>
            <w:gridSpan w:val="12"/>
          </w:tcPr>
          <w:p w14:paraId="3FB67C16"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rPr>
              <w:t xml:space="preserve">Unit serial number: </w:t>
            </w:r>
          </w:p>
        </w:tc>
      </w:tr>
      <w:tr w:rsidR="00456DBF" w14:paraId="6DE6DA53" w14:textId="77777777" w:rsidTr="002D3060">
        <w:trPr>
          <w:cantSplit/>
          <w:trHeight w:val="144"/>
          <w:jc w:val="center"/>
        </w:trPr>
        <w:tc>
          <w:tcPr>
            <w:tcW w:w="540" w:type="dxa"/>
            <w:vMerge/>
          </w:tcPr>
          <w:p w14:paraId="19390B9B" w14:textId="77777777" w:rsidR="00456DBF" w:rsidRDefault="00456DBF">
            <w:pPr>
              <w:tabs>
                <w:tab w:val="decimal" w:pos="270"/>
              </w:tabs>
              <w:ind w:right="-108"/>
              <w:jc w:val="both"/>
              <w:rPr>
                <w:rFonts w:ascii="Times New Roman" w:hAnsi="Times New Roman"/>
                <w:sz w:val="24"/>
                <w:szCs w:val="20"/>
              </w:rPr>
            </w:pPr>
          </w:p>
        </w:tc>
        <w:tc>
          <w:tcPr>
            <w:tcW w:w="10260" w:type="dxa"/>
            <w:gridSpan w:val="12"/>
          </w:tcPr>
          <w:p w14:paraId="3C7EF76D"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rPr>
              <w:t xml:space="preserve">Function of the facility: </w:t>
            </w:r>
          </w:p>
        </w:tc>
      </w:tr>
      <w:tr w:rsidR="00456DBF" w14:paraId="1812D411" w14:textId="77777777" w:rsidTr="002D3060">
        <w:trPr>
          <w:cantSplit/>
          <w:trHeight w:val="144"/>
          <w:jc w:val="center"/>
        </w:trPr>
        <w:tc>
          <w:tcPr>
            <w:tcW w:w="540" w:type="dxa"/>
            <w:vMerge w:val="restart"/>
          </w:tcPr>
          <w:p w14:paraId="4C52982A"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1.6</w:t>
            </w:r>
          </w:p>
        </w:tc>
        <w:tc>
          <w:tcPr>
            <w:tcW w:w="10260" w:type="dxa"/>
            <w:gridSpan w:val="12"/>
          </w:tcPr>
          <w:p w14:paraId="17A46065" w14:textId="77777777" w:rsidR="00456DBF" w:rsidRDefault="00456DBF">
            <w:pPr>
              <w:tabs>
                <w:tab w:val="left" w:pos="-432"/>
              </w:tabs>
              <w:ind w:right="274"/>
              <w:jc w:val="both"/>
              <w:rPr>
                <w:rFonts w:ascii="Times New Roman" w:hAnsi="Times New Roman"/>
                <w:sz w:val="24"/>
              </w:rPr>
            </w:pPr>
            <w:r>
              <w:rPr>
                <w:rFonts w:ascii="Times New Roman" w:hAnsi="Times New Roman"/>
                <w:sz w:val="24"/>
              </w:rPr>
              <w:t>Name of current site location:</w:t>
            </w:r>
          </w:p>
        </w:tc>
      </w:tr>
      <w:tr w:rsidR="00456DBF" w14:paraId="77584012" w14:textId="77777777" w:rsidTr="002D3060">
        <w:trPr>
          <w:cantSplit/>
          <w:trHeight w:val="144"/>
          <w:jc w:val="center"/>
        </w:trPr>
        <w:tc>
          <w:tcPr>
            <w:tcW w:w="540" w:type="dxa"/>
            <w:vMerge/>
          </w:tcPr>
          <w:p w14:paraId="255E4DB2" w14:textId="77777777" w:rsidR="00456DBF" w:rsidRDefault="00456DBF">
            <w:pPr>
              <w:tabs>
                <w:tab w:val="decimal" w:pos="270"/>
              </w:tabs>
              <w:ind w:right="-108"/>
              <w:jc w:val="both"/>
              <w:rPr>
                <w:rFonts w:ascii="Times New Roman" w:hAnsi="Times New Roman"/>
                <w:sz w:val="24"/>
                <w:szCs w:val="20"/>
              </w:rPr>
            </w:pPr>
          </w:p>
        </w:tc>
        <w:tc>
          <w:tcPr>
            <w:tcW w:w="2781" w:type="dxa"/>
            <w:gridSpan w:val="2"/>
          </w:tcPr>
          <w:p w14:paraId="2DD75E03"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Section: </w:t>
            </w:r>
          </w:p>
        </w:tc>
        <w:tc>
          <w:tcPr>
            <w:tcW w:w="2493" w:type="dxa"/>
            <w:gridSpan w:val="6"/>
          </w:tcPr>
          <w:p w14:paraId="3A3E6358" w14:textId="77777777" w:rsidR="00456DBF" w:rsidRDefault="00456DBF">
            <w:pPr>
              <w:tabs>
                <w:tab w:val="left" w:pos="-432"/>
              </w:tabs>
              <w:ind w:right="274"/>
              <w:jc w:val="both"/>
              <w:rPr>
                <w:rFonts w:ascii="Times New Roman" w:hAnsi="Times New Roman"/>
                <w:sz w:val="24"/>
                <w:szCs w:val="20"/>
              </w:rPr>
            </w:pPr>
            <w:r>
              <w:rPr>
                <w:rFonts w:ascii="Times New Roman" w:hAnsi="Times New Roman"/>
                <w:sz w:val="24"/>
              </w:rPr>
              <w:t xml:space="preserve">Range: </w:t>
            </w:r>
          </w:p>
        </w:tc>
        <w:tc>
          <w:tcPr>
            <w:tcW w:w="2196" w:type="dxa"/>
            <w:gridSpan w:val="3"/>
          </w:tcPr>
          <w:p w14:paraId="06760109"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rPr>
              <w:t xml:space="preserve">Township: </w:t>
            </w:r>
          </w:p>
        </w:tc>
        <w:tc>
          <w:tcPr>
            <w:tcW w:w="2790" w:type="dxa"/>
          </w:tcPr>
          <w:p w14:paraId="7812767B"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rPr>
              <w:t xml:space="preserve">County: </w:t>
            </w:r>
          </w:p>
        </w:tc>
      </w:tr>
      <w:tr w:rsidR="00456DBF" w14:paraId="3ED9766F" w14:textId="77777777" w:rsidTr="002D3060">
        <w:trPr>
          <w:cantSplit/>
          <w:trHeight w:val="144"/>
          <w:jc w:val="center"/>
        </w:trPr>
        <w:tc>
          <w:tcPr>
            <w:tcW w:w="540" w:type="dxa"/>
            <w:vMerge/>
          </w:tcPr>
          <w:p w14:paraId="0F9EE841" w14:textId="77777777" w:rsidR="00456DBF" w:rsidRDefault="00456DBF">
            <w:pPr>
              <w:tabs>
                <w:tab w:val="decimal" w:pos="270"/>
              </w:tabs>
              <w:ind w:right="-108"/>
              <w:jc w:val="both"/>
              <w:rPr>
                <w:rFonts w:ascii="Times New Roman" w:hAnsi="Times New Roman"/>
                <w:sz w:val="24"/>
                <w:szCs w:val="20"/>
              </w:rPr>
            </w:pPr>
          </w:p>
        </w:tc>
        <w:tc>
          <w:tcPr>
            <w:tcW w:w="3612" w:type="dxa"/>
            <w:gridSpan w:val="5"/>
          </w:tcPr>
          <w:p w14:paraId="5E40C6E0"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UTM Zone: </w:t>
            </w:r>
          </w:p>
        </w:tc>
        <w:tc>
          <w:tcPr>
            <w:tcW w:w="3324" w:type="dxa"/>
            <w:gridSpan w:val="5"/>
          </w:tcPr>
          <w:p w14:paraId="761A613A"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UTMH (km): </w:t>
            </w:r>
          </w:p>
        </w:tc>
        <w:tc>
          <w:tcPr>
            <w:tcW w:w="3324" w:type="dxa"/>
            <w:gridSpan w:val="2"/>
          </w:tcPr>
          <w:p w14:paraId="6D10F6D0"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UTMV (km): </w:t>
            </w:r>
          </w:p>
        </w:tc>
      </w:tr>
      <w:tr w:rsidR="00456DBF" w14:paraId="5BF7A201" w14:textId="77777777" w:rsidTr="002D3060">
        <w:trPr>
          <w:cantSplit/>
          <w:trHeight w:val="144"/>
          <w:jc w:val="center"/>
        </w:trPr>
        <w:tc>
          <w:tcPr>
            <w:tcW w:w="540" w:type="dxa"/>
            <w:vMerge w:val="restart"/>
          </w:tcPr>
          <w:p w14:paraId="37A15751"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1.7</w:t>
            </w:r>
          </w:p>
        </w:tc>
        <w:tc>
          <w:tcPr>
            <w:tcW w:w="10260" w:type="dxa"/>
            <w:gridSpan w:val="12"/>
          </w:tcPr>
          <w:p w14:paraId="439F93D8"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rPr>
              <w:t xml:space="preserve">Name of proposed site location: </w:t>
            </w:r>
          </w:p>
        </w:tc>
      </w:tr>
      <w:tr w:rsidR="008346FA" w14:paraId="0F515772" w14:textId="77777777" w:rsidTr="002D3060">
        <w:trPr>
          <w:cantSplit/>
          <w:trHeight w:val="332"/>
          <w:jc w:val="center"/>
        </w:trPr>
        <w:tc>
          <w:tcPr>
            <w:tcW w:w="540" w:type="dxa"/>
            <w:vMerge/>
          </w:tcPr>
          <w:p w14:paraId="460EE6B7" w14:textId="77777777" w:rsidR="008346FA" w:rsidRDefault="008346FA">
            <w:pPr>
              <w:tabs>
                <w:tab w:val="decimal" w:pos="270"/>
              </w:tabs>
              <w:ind w:right="-108"/>
              <w:jc w:val="both"/>
              <w:rPr>
                <w:rFonts w:ascii="Times New Roman" w:hAnsi="Times New Roman"/>
                <w:sz w:val="24"/>
                <w:szCs w:val="20"/>
              </w:rPr>
            </w:pPr>
          </w:p>
        </w:tc>
        <w:tc>
          <w:tcPr>
            <w:tcW w:w="10260" w:type="dxa"/>
            <w:gridSpan w:val="12"/>
            <w:vAlign w:val="center"/>
          </w:tcPr>
          <w:p w14:paraId="44B5D8F7" w14:textId="77777777" w:rsidR="008346FA" w:rsidRPr="008346FA" w:rsidRDefault="00441F60" w:rsidP="002D3060">
            <w:pPr>
              <w:tabs>
                <w:tab w:val="left" w:pos="-432"/>
              </w:tabs>
              <w:ind w:right="274"/>
              <w:rPr>
                <w:rFonts w:ascii="Times New Roman" w:hAnsi="Times New Roman"/>
                <w:sz w:val="18"/>
                <w:szCs w:val="18"/>
              </w:rPr>
            </w:pPr>
            <w:r>
              <w:rPr>
                <w:rFonts w:ascii="Times New Roman" w:hAnsi="Times New Roman"/>
                <w:sz w:val="18"/>
                <w:szCs w:val="18"/>
              </w:rPr>
              <w:t>U</w:t>
            </w:r>
            <w:r w:rsidR="008346FA" w:rsidRPr="008346FA">
              <w:rPr>
                <w:rFonts w:ascii="Times New Roman" w:hAnsi="Times New Roman"/>
                <w:sz w:val="18"/>
                <w:szCs w:val="18"/>
              </w:rPr>
              <w:t xml:space="preserve">se Montana’s Graphical Locater to convert Lat/Long to UTM systems: </w:t>
            </w:r>
            <w:hyperlink r:id="rId10" w:history="1">
              <w:r w:rsidR="008F776E">
                <w:rPr>
                  <w:rStyle w:val="Hyperlink"/>
                  <w:rFonts w:ascii="Times New Roman" w:hAnsi="Times New Roman"/>
                  <w:sz w:val="18"/>
                  <w:szCs w:val="18"/>
                </w:rPr>
                <w:t>http://www.rcn.montana.edu/resources/converter.aspx</w:t>
              </w:r>
            </w:hyperlink>
          </w:p>
        </w:tc>
      </w:tr>
      <w:tr w:rsidR="00456DBF" w14:paraId="122BC75E" w14:textId="77777777" w:rsidTr="002D3060">
        <w:trPr>
          <w:cantSplit/>
          <w:trHeight w:val="144"/>
          <w:jc w:val="center"/>
        </w:trPr>
        <w:tc>
          <w:tcPr>
            <w:tcW w:w="540" w:type="dxa"/>
            <w:vMerge/>
          </w:tcPr>
          <w:p w14:paraId="3E94707A" w14:textId="77777777" w:rsidR="00456DBF" w:rsidRDefault="00456DBF">
            <w:pPr>
              <w:tabs>
                <w:tab w:val="decimal" w:pos="270"/>
              </w:tabs>
              <w:ind w:right="-108"/>
              <w:jc w:val="both"/>
              <w:rPr>
                <w:rFonts w:ascii="Times New Roman" w:hAnsi="Times New Roman"/>
                <w:sz w:val="24"/>
                <w:szCs w:val="20"/>
              </w:rPr>
            </w:pPr>
          </w:p>
        </w:tc>
        <w:tc>
          <w:tcPr>
            <w:tcW w:w="2790" w:type="dxa"/>
            <w:gridSpan w:val="3"/>
          </w:tcPr>
          <w:p w14:paraId="5FABDDC6"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Section: </w:t>
            </w:r>
          </w:p>
        </w:tc>
        <w:tc>
          <w:tcPr>
            <w:tcW w:w="2430" w:type="dxa"/>
            <w:gridSpan w:val="4"/>
          </w:tcPr>
          <w:p w14:paraId="5F67CC85" w14:textId="77777777" w:rsidR="00456DBF" w:rsidRDefault="00456DBF">
            <w:pPr>
              <w:tabs>
                <w:tab w:val="left" w:pos="-432"/>
              </w:tabs>
              <w:ind w:right="274"/>
              <w:jc w:val="both"/>
              <w:rPr>
                <w:rFonts w:ascii="Times New Roman" w:hAnsi="Times New Roman"/>
                <w:sz w:val="24"/>
                <w:szCs w:val="20"/>
              </w:rPr>
            </w:pPr>
            <w:r>
              <w:rPr>
                <w:rFonts w:ascii="Times New Roman" w:hAnsi="Times New Roman"/>
                <w:sz w:val="24"/>
              </w:rPr>
              <w:t xml:space="preserve">Range: </w:t>
            </w:r>
          </w:p>
        </w:tc>
        <w:tc>
          <w:tcPr>
            <w:tcW w:w="2250" w:type="dxa"/>
            <w:gridSpan w:val="4"/>
          </w:tcPr>
          <w:p w14:paraId="2C1DF11F"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rPr>
              <w:t xml:space="preserve">Township: </w:t>
            </w:r>
          </w:p>
        </w:tc>
        <w:tc>
          <w:tcPr>
            <w:tcW w:w="2790" w:type="dxa"/>
          </w:tcPr>
          <w:p w14:paraId="13B7EDD5" w14:textId="77777777" w:rsidR="00456DBF" w:rsidRDefault="00456DBF">
            <w:pPr>
              <w:tabs>
                <w:tab w:val="left" w:pos="-432"/>
              </w:tabs>
              <w:ind w:right="274"/>
              <w:jc w:val="both"/>
              <w:rPr>
                <w:rFonts w:ascii="Times New Roman" w:hAnsi="Times New Roman"/>
                <w:b/>
                <w:bCs/>
                <w:sz w:val="24"/>
                <w:szCs w:val="20"/>
              </w:rPr>
            </w:pPr>
            <w:r>
              <w:rPr>
                <w:rFonts w:ascii="Times New Roman" w:hAnsi="Times New Roman"/>
                <w:sz w:val="24"/>
              </w:rPr>
              <w:t xml:space="preserve">County: </w:t>
            </w:r>
          </w:p>
        </w:tc>
      </w:tr>
      <w:tr w:rsidR="00456DBF" w14:paraId="6766F841" w14:textId="77777777" w:rsidTr="002D3060">
        <w:trPr>
          <w:cantSplit/>
          <w:trHeight w:val="144"/>
          <w:jc w:val="center"/>
        </w:trPr>
        <w:tc>
          <w:tcPr>
            <w:tcW w:w="540" w:type="dxa"/>
            <w:vMerge/>
          </w:tcPr>
          <w:p w14:paraId="348C2376" w14:textId="77777777" w:rsidR="00456DBF" w:rsidRDefault="00456DBF">
            <w:pPr>
              <w:tabs>
                <w:tab w:val="decimal" w:pos="270"/>
              </w:tabs>
              <w:ind w:right="-108"/>
              <w:jc w:val="both"/>
              <w:rPr>
                <w:rFonts w:ascii="Times New Roman" w:hAnsi="Times New Roman"/>
                <w:sz w:val="24"/>
                <w:szCs w:val="20"/>
              </w:rPr>
            </w:pPr>
          </w:p>
        </w:tc>
        <w:tc>
          <w:tcPr>
            <w:tcW w:w="3469" w:type="dxa"/>
            <w:gridSpan w:val="4"/>
          </w:tcPr>
          <w:p w14:paraId="7F393630"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UTM Zone: </w:t>
            </w:r>
          </w:p>
        </w:tc>
        <w:tc>
          <w:tcPr>
            <w:tcW w:w="3070" w:type="dxa"/>
            <w:gridSpan w:val="5"/>
          </w:tcPr>
          <w:p w14:paraId="50E0C4D9"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UTMH (km): </w:t>
            </w:r>
          </w:p>
        </w:tc>
        <w:tc>
          <w:tcPr>
            <w:tcW w:w="3721" w:type="dxa"/>
            <w:gridSpan w:val="3"/>
          </w:tcPr>
          <w:p w14:paraId="59ECAAF2"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UTMV (km): </w:t>
            </w:r>
          </w:p>
        </w:tc>
      </w:tr>
      <w:tr w:rsidR="00456DBF" w14:paraId="688BD4AC" w14:textId="77777777" w:rsidTr="002D3060">
        <w:trPr>
          <w:cantSplit/>
          <w:trHeight w:val="144"/>
          <w:jc w:val="center"/>
        </w:trPr>
        <w:tc>
          <w:tcPr>
            <w:tcW w:w="540" w:type="dxa"/>
            <w:vMerge/>
          </w:tcPr>
          <w:p w14:paraId="744EB67E" w14:textId="77777777" w:rsidR="00456DBF" w:rsidRDefault="00456DBF">
            <w:pPr>
              <w:tabs>
                <w:tab w:val="decimal" w:pos="270"/>
              </w:tabs>
              <w:ind w:right="-108"/>
              <w:jc w:val="both"/>
              <w:rPr>
                <w:rFonts w:ascii="Times New Roman" w:hAnsi="Times New Roman"/>
                <w:sz w:val="24"/>
                <w:szCs w:val="20"/>
              </w:rPr>
            </w:pPr>
          </w:p>
        </w:tc>
        <w:tc>
          <w:tcPr>
            <w:tcW w:w="10260" w:type="dxa"/>
            <w:gridSpan w:val="12"/>
          </w:tcPr>
          <w:p w14:paraId="0ABBFAA9"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Site elevation above mean sea level (feet): </w:t>
            </w:r>
          </w:p>
        </w:tc>
      </w:tr>
      <w:tr w:rsidR="00456DBF" w14:paraId="1D72249A" w14:textId="77777777" w:rsidTr="002D3060">
        <w:trPr>
          <w:trHeight w:val="144"/>
          <w:jc w:val="center"/>
        </w:trPr>
        <w:tc>
          <w:tcPr>
            <w:tcW w:w="540" w:type="dxa"/>
          </w:tcPr>
          <w:p w14:paraId="576ABBED"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1.8</w:t>
            </w:r>
          </w:p>
        </w:tc>
        <w:tc>
          <w:tcPr>
            <w:tcW w:w="10260" w:type="dxa"/>
            <w:gridSpan w:val="12"/>
          </w:tcPr>
          <w:p w14:paraId="34B84D16"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How long will the portable compressor be at this site? </w:t>
            </w:r>
          </w:p>
        </w:tc>
      </w:tr>
      <w:tr w:rsidR="00456DBF" w14:paraId="75015D5F" w14:textId="77777777" w:rsidTr="002D3060">
        <w:trPr>
          <w:trHeight w:val="144"/>
          <w:jc w:val="center"/>
        </w:trPr>
        <w:tc>
          <w:tcPr>
            <w:tcW w:w="540" w:type="dxa"/>
          </w:tcPr>
          <w:p w14:paraId="3EF2F918"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1.9</w:t>
            </w:r>
          </w:p>
        </w:tc>
        <w:tc>
          <w:tcPr>
            <w:tcW w:w="10260" w:type="dxa"/>
            <w:gridSpan w:val="12"/>
          </w:tcPr>
          <w:p w14:paraId="0A4ADCB2"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Proposed relocation date: </w:t>
            </w:r>
          </w:p>
        </w:tc>
      </w:tr>
      <w:tr w:rsidR="00456DBF" w14:paraId="0AEBE6F1" w14:textId="77777777" w:rsidTr="002D3060">
        <w:trPr>
          <w:cantSplit/>
          <w:trHeight w:val="144"/>
          <w:jc w:val="center"/>
        </w:trPr>
        <w:tc>
          <w:tcPr>
            <w:tcW w:w="540" w:type="dxa"/>
            <w:vMerge w:val="restart"/>
          </w:tcPr>
          <w:p w14:paraId="5067F501"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1.10</w:t>
            </w:r>
          </w:p>
        </w:tc>
        <w:tc>
          <w:tcPr>
            <w:tcW w:w="10260" w:type="dxa"/>
            <w:gridSpan w:val="12"/>
          </w:tcPr>
          <w:p w14:paraId="3F2F0BFE" w14:textId="77777777" w:rsidR="00456DBF" w:rsidRDefault="00456DBF">
            <w:pPr>
              <w:tabs>
                <w:tab w:val="left" w:pos="-432"/>
              </w:tabs>
              <w:ind w:right="274"/>
              <w:jc w:val="both"/>
              <w:rPr>
                <w:rFonts w:ascii="Times New Roman" w:hAnsi="Times New Roman"/>
                <w:sz w:val="24"/>
              </w:rPr>
            </w:pPr>
            <w:r>
              <w:rPr>
                <w:rFonts w:ascii="Times New Roman" w:hAnsi="Times New Roman"/>
                <w:sz w:val="24"/>
              </w:rPr>
              <w:t>Normal operating hours</w:t>
            </w:r>
          </w:p>
        </w:tc>
      </w:tr>
      <w:tr w:rsidR="00456DBF" w14:paraId="31015757" w14:textId="77777777" w:rsidTr="002D3060">
        <w:trPr>
          <w:cantSplit/>
          <w:trHeight w:val="144"/>
          <w:jc w:val="center"/>
        </w:trPr>
        <w:tc>
          <w:tcPr>
            <w:tcW w:w="540" w:type="dxa"/>
            <w:vMerge/>
          </w:tcPr>
          <w:p w14:paraId="170772F6" w14:textId="77777777" w:rsidR="00456DBF" w:rsidRDefault="00456DBF">
            <w:pPr>
              <w:tabs>
                <w:tab w:val="decimal" w:pos="270"/>
              </w:tabs>
              <w:ind w:right="-108"/>
              <w:jc w:val="both"/>
              <w:rPr>
                <w:rFonts w:ascii="Times New Roman" w:hAnsi="Times New Roman"/>
                <w:sz w:val="24"/>
                <w:szCs w:val="20"/>
              </w:rPr>
            </w:pPr>
          </w:p>
        </w:tc>
        <w:tc>
          <w:tcPr>
            <w:tcW w:w="2701" w:type="dxa"/>
          </w:tcPr>
          <w:p w14:paraId="13D1FED1"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hrs/day: </w:t>
            </w:r>
          </w:p>
        </w:tc>
        <w:tc>
          <w:tcPr>
            <w:tcW w:w="2303" w:type="dxa"/>
            <w:gridSpan w:val="5"/>
          </w:tcPr>
          <w:p w14:paraId="7A295B48"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days/wk: </w:t>
            </w:r>
          </w:p>
        </w:tc>
        <w:tc>
          <w:tcPr>
            <w:tcW w:w="2466" w:type="dxa"/>
            <w:gridSpan w:val="5"/>
          </w:tcPr>
          <w:p w14:paraId="1F9FE4AD"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weeks/month: </w:t>
            </w:r>
          </w:p>
        </w:tc>
        <w:tc>
          <w:tcPr>
            <w:tcW w:w="2790" w:type="dxa"/>
          </w:tcPr>
          <w:p w14:paraId="54147CB7"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months/year: </w:t>
            </w:r>
          </w:p>
        </w:tc>
      </w:tr>
      <w:tr w:rsidR="00456DBF" w14:paraId="6212E4C9" w14:textId="77777777" w:rsidTr="002D3060">
        <w:trPr>
          <w:trHeight w:val="144"/>
          <w:jc w:val="center"/>
        </w:trPr>
        <w:tc>
          <w:tcPr>
            <w:tcW w:w="540" w:type="dxa"/>
          </w:tcPr>
          <w:p w14:paraId="1B807CCC"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1.11</w:t>
            </w:r>
          </w:p>
        </w:tc>
        <w:tc>
          <w:tcPr>
            <w:tcW w:w="10260" w:type="dxa"/>
            <w:gridSpan w:val="12"/>
          </w:tcPr>
          <w:p w14:paraId="2B406FEF" w14:textId="77777777" w:rsidR="00456DBF" w:rsidRDefault="00456DBF">
            <w:pPr>
              <w:tabs>
                <w:tab w:val="left" w:pos="-432"/>
              </w:tabs>
              <w:ind w:right="274"/>
              <w:jc w:val="both"/>
              <w:rPr>
                <w:rFonts w:ascii="Times New Roman" w:hAnsi="Times New Roman"/>
                <w:sz w:val="24"/>
              </w:rPr>
            </w:pPr>
            <w:r>
              <w:rPr>
                <w:rFonts w:ascii="Times New Roman" w:hAnsi="Times New Roman"/>
                <w:sz w:val="24"/>
              </w:rPr>
              <w:t xml:space="preserve">Land class at site (private, state, federal, Indian, etc): </w:t>
            </w:r>
          </w:p>
        </w:tc>
      </w:tr>
      <w:tr w:rsidR="00456DBF" w14:paraId="378D7DFB" w14:textId="77777777" w:rsidTr="002D3060">
        <w:trPr>
          <w:cantSplit/>
          <w:trHeight w:val="144"/>
          <w:jc w:val="center"/>
        </w:trPr>
        <w:tc>
          <w:tcPr>
            <w:tcW w:w="540" w:type="dxa"/>
          </w:tcPr>
          <w:p w14:paraId="09DFDF5F" w14:textId="77777777" w:rsidR="00456DBF" w:rsidRDefault="00456DBF">
            <w:pPr>
              <w:tabs>
                <w:tab w:val="decimal" w:pos="270"/>
              </w:tabs>
              <w:ind w:right="-108"/>
              <w:jc w:val="both"/>
              <w:rPr>
                <w:rFonts w:ascii="Times New Roman" w:hAnsi="Times New Roman"/>
                <w:sz w:val="24"/>
                <w:szCs w:val="20"/>
              </w:rPr>
            </w:pPr>
            <w:r>
              <w:rPr>
                <w:rFonts w:ascii="Times New Roman" w:hAnsi="Times New Roman"/>
                <w:sz w:val="24"/>
                <w:szCs w:val="20"/>
              </w:rPr>
              <w:t>1.12</w:t>
            </w:r>
          </w:p>
        </w:tc>
        <w:tc>
          <w:tcPr>
            <w:tcW w:w="10260" w:type="dxa"/>
            <w:gridSpan w:val="12"/>
          </w:tcPr>
          <w:p w14:paraId="6C88E5A6" w14:textId="77777777" w:rsidR="00456DBF" w:rsidRDefault="00456DBF">
            <w:pPr>
              <w:tabs>
                <w:tab w:val="left" w:pos="-432"/>
              </w:tabs>
              <w:ind w:right="274"/>
              <w:jc w:val="both"/>
              <w:rPr>
                <w:rFonts w:ascii="Times New Roman" w:hAnsi="Times New Roman"/>
                <w:i/>
                <w:iCs/>
                <w:sz w:val="24"/>
              </w:rPr>
            </w:pPr>
            <w:r>
              <w:rPr>
                <w:rFonts w:ascii="Times New Roman" w:hAnsi="Times New Roman"/>
                <w:sz w:val="24"/>
              </w:rPr>
              <w:t>Have any changes occurred in control equipment, fuel type, driving engine, and/or compressor unit from what was approved in the permit?</w:t>
            </w:r>
            <w:r>
              <w:rPr>
                <w:rFonts w:ascii="Times New Roman" w:hAnsi="Times New Roman"/>
                <w:sz w:val="24"/>
              </w:rPr>
              <w:tab/>
            </w:r>
            <w:r w:rsidR="005A264D" w:rsidRPr="005A264D">
              <w:rPr>
                <w:b/>
                <w:sz w:val="24"/>
              </w:rPr>
              <w:sym w:font="Symbol" w:char="F0FF"/>
            </w:r>
            <w:r w:rsidR="005A264D">
              <w:rPr>
                <w:bCs/>
              </w:rPr>
              <w:t xml:space="preserve"> </w:t>
            </w:r>
            <w:r>
              <w:rPr>
                <w:rFonts w:ascii="Times New Roman" w:hAnsi="Times New Roman"/>
                <w:i/>
                <w:iCs/>
                <w:sz w:val="24"/>
              </w:rPr>
              <w:t>Yes</w:t>
            </w:r>
            <w:r>
              <w:rPr>
                <w:rFonts w:ascii="Times New Roman" w:hAnsi="Times New Roman"/>
                <w:i/>
                <w:iCs/>
                <w:sz w:val="24"/>
              </w:rPr>
              <w:tab/>
            </w:r>
            <w:r>
              <w:rPr>
                <w:rFonts w:ascii="Times New Roman" w:hAnsi="Times New Roman"/>
                <w:i/>
                <w:iCs/>
                <w:sz w:val="24"/>
              </w:rPr>
              <w:tab/>
            </w:r>
            <w:r w:rsidR="005A264D" w:rsidRPr="005A264D">
              <w:rPr>
                <w:b/>
                <w:sz w:val="24"/>
              </w:rPr>
              <w:sym w:font="Symbol" w:char="F0FF"/>
            </w:r>
            <w:r w:rsidR="005A264D">
              <w:rPr>
                <w:bCs/>
              </w:rPr>
              <w:t xml:space="preserve"> </w:t>
            </w:r>
            <w:r>
              <w:rPr>
                <w:rFonts w:ascii="Times New Roman" w:hAnsi="Times New Roman"/>
                <w:i/>
                <w:iCs/>
                <w:sz w:val="24"/>
              </w:rPr>
              <w:t>No</w:t>
            </w:r>
          </w:p>
          <w:p w14:paraId="5ADEFC9A" w14:textId="77777777" w:rsidR="00F84E37" w:rsidRPr="00096316" w:rsidRDefault="00F84E37">
            <w:pPr>
              <w:tabs>
                <w:tab w:val="left" w:pos="-432"/>
              </w:tabs>
              <w:ind w:right="274"/>
              <w:jc w:val="both"/>
              <w:rPr>
                <w:rFonts w:ascii="Times New Roman" w:hAnsi="Times New Roman"/>
                <w:sz w:val="22"/>
                <w:szCs w:val="22"/>
              </w:rPr>
            </w:pPr>
            <w:r w:rsidRPr="00096316">
              <w:rPr>
                <w:rFonts w:ascii="Times New Roman" w:hAnsi="Times New Roman"/>
                <w:b/>
                <w:bCs/>
                <w:sz w:val="22"/>
                <w:szCs w:val="22"/>
              </w:rPr>
              <w:t>NOTE</w:t>
            </w:r>
            <w:r w:rsidR="002A24D3" w:rsidRPr="00096316">
              <w:rPr>
                <w:rFonts w:ascii="Times New Roman" w:hAnsi="Times New Roman"/>
                <w:b/>
                <w:bCs/>
                <w:sz w:val="22"/>
                <w:szCs w:val="22"/>
              </w:rPr>
              <w:t xml:space="preserve"> 1</w:t>
            </w:r>
            <w:r w:rsidRPr="00096316">
              <w:rPr>
                <w:rFonts w:ascii="Times New Roman" w:hAnsi="Times New Roman"/>
                <w:b/>
                <w:bCs/>
                <w:sz w:val="22"/>
                <w:szCs w:val="22"/>
              </w:rPr>
              <w:t>: If Yes, an application for a permit modification must be submitted to the Air Quality Bureau.</w:t>
            </w:r>
          </w:p>
        </w:tc>
      </w:tr>
    </w:tbl>
    <w:p w14:paraId="4A26DE73" w14:textId="77777777" w:rsidR="00765007" w:rsidRDefault="00765007"/>
    <w:tbl>
      <w:tblPr>
        <w:tblW w:w="11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
        <w:gridCol w:w="7470"/>
        <w:gridCol w:w="1080"/>
        <w:gridCol w:w="1810"/>
      </w:tblGrid>
      <w:tr w:rsidR="00456DBF" w14:paraId="78722FE1" w14:textId="77777777" w:rsidTr="00F84E37">
        <w:trPr>
          <w:cantSplit/>
          <w:trHeight w:val="579"/>
          <w:jc w:val="center"/>
        </w:trPr>
        <w:tc>
          <w:tcPr>
            <w:tcW w:w="11000" w:type="dxa"/>
            <w:gridSpan w:val="4"/>
            <w:tcBorders>
              <w:bottom w:val="single" w:sz="4" w:space="0" w:color="auto"/>
            </w:tcBorders>
          </w:tcPr>
          <w:p w14:paraId="5030BA91" w14:textId="77777777" w:rsidR="00456DBF" w:rsidRPr="00096316" w:rsidRDefault="00456DBF">
            <w:pPr>
              <w:tabs>
                <w:tab w:val="left" w:pos="-720"/>
              </w:tabs>
              <w:jc w:val="both"/>
              <w:rPr>
                <w:rFonts w:ascii="Times New Roman" w:hAnsi="Times New Roman"/>
                <w:sz w:val="24"/>
              </w:rPr>
            </w:pPr>
            <w:r>
              <w:rPr>
                <w:rFonts w:ascii="Times New Roman" w:hAnsi="Times New Roman"/>
                <w:b/>
                <w:bCs/>
                <w:sz w:val="24"/>
                <w:u w:val="single"/>
              </w:rPr>
              <w:lastRenderedPageBreak/>
              <w:t>Section 2</w:t>
            </w:r>
            <w:r>
              <w:rPr>
                <w:rFonts w:ascii="Times New Roman" w:hAnsi="Times New Roman"/>
                <w:sz w:val="24"/>
              </w:rPr>
              <w:t xml:space="preserve">: </w:t>
            </w:r>
            <w:r>
              <w:rPr>
                <w:rFonts w:ascii="Times New Roman" w:hAnsi="Times New Roman"/>
                <w:b/>
                <w:bCs/>
                <w:sz w:val="24"/>
              </w:rPr>
              <w:t>RELOCATION INFORMATION</w:t>
            </w:r>
            <w:r w:rsidR="00096316">
              <w:rPr>
                <w:rFonts w:ascii="Times New Roman" w:hAnsi="Times New Roman"/>
                <w:sz w:val="24"/>
              </w:rPr>
              <w:t xml:space="preserve">             </w:t>
            </w:r>
            <w:r w:rsidRPr="00096316">
              <w:rPr>
                <w:rFonts w:ascii="Times New Roman" w:hAnsi="Times New Roman"/>
                <w:b/>
                <w:bCs/>
                <w:sz w:val="24"/>
              </w:rPr>
              <w:t>NOTE</w:t>
            </w:r>
            <w:r w:rsidR="002A24D3" w:rsidRPr="00096316">
              <w:rPr>
                <w:rFonts w:ascii="Times New Roman" w:hAnsi="Times New Roman"/>
                <w:b/>
                <w:bCs/>
                <w:sz w:val="24"/>
              </w:rPr>
              <w:t xml:space="preserve"> 2</w:t>
            </w:r>
            <w:r w:rsidRPr="00096316">
              <w:rPr>
                <w:rFonts w:ascii="Times New Roman" w:hAnsi="Times New Roman"/>
                <w:b/>
                <w:bCs/>
                <w:sz w:val="24"/>
              </w:rPr>
              <w:t xml:space="preserve">: </w:t>
            </w:r>
            <w:r w:rsidR="002A24D3" w:rsidRPr="00096316">
              <w:rPr>
                <w:rFonts w:ascii="Times New Roman" w:hAnsi="Times New Roman"/>
                <w:sz w:val="24"/>
              </w:rPr>
              <w:t xml:space="preserve">Please refer to the Air Quality Bureau’s most current </w:t>
            </w:r>
            <w:r w:rsidR="002A24D3" w:rsidRPr="00096316">
              <w:rPr>
                <w:rFonts w:ascii="Times New Roman" w:hAnsi="Times New Roman"/>
                <w:b/>
                <w:spacing w:val="-2"/>
                <w:sz w:val="24"/>
              </w:rPr>
              <w:t xml:space="preserve">Air Dispersion Modeling Guidelines </w:t>
            </w:r>
            <w:r w:rsidR="002A24D3" w:rsidRPr="00096316">
              <w:rPr>
                <w:rFonts w:ascii="Times New Roman" w:hAnsi="Times New Roman"/>
                <w:spacing w:val="-2"/>
                <w:sz w:val="24"/>
              </w:rPr>
              <w:t>under the section</w:t>
            </w:r>
            <w:r w:rsidR="00500A86" w:rsidRPr="00096316">
              <w:rPr>
                <w:rFonts w:ascii="Times New Roman" w:hAnsi="Times New Roman"/>
                <w:spacing w:val="-2"/>
                <w:sz w:val="24"/>
              </w:rPr>
              <w:t>s</w:t>
            </w:r>
            <w:r w:rsidR="002A24D3" w:rsidRPr="00096316">
              <w:rPr>
                <w:rFonts w:ascii="Times New Roman" w:hAnsi="Times New Roman"/>
                <w:spacing w:val="-2"/>
                <w:sz w:val="24"/>
              </w:rPr>
              <w:t xml:space="preserve"> titled: </w:t>
            </w:r>
            <w:r w:rsidR="00500A86" w:rsidRPr="00096316">
              <w:rPr>
                <w:rFonts w:ascii="Times New Roman" w:hAnsi="Times New Roman"/>
                <w:b/>
                <w:spacing w:val="-2"/>
                <w:sz w:val="24"/>
                <w:u w:val="words"/>
              </w:rPr>
              <w:t>Table 3</w:t>
            </w:r>
            <w:r w:rsidR="00500A86" w:rsidRPr="00096316">
              <w:rPr>
                <w:rFonts w:ascii="Times New Roman" w:hAnsi="Times New Roman"/>
                <w:spacing w:val="-2"/>
                <w:sz w:val="24"/>
                <w:u w:val="words"/>
              </w:rPr>
              <w:t xml:space="preserve"> - </w:t>
            </w:r>
            <w:r w:rsidR="002A24D3" w:rsidRPr="00096316">
              <w:rPr>
                <w:rFonts w:ascii="Times New Roman" w:hAnsi="Times New Roman"/>
                <w:bCs/>
                <w:sz w:val="24"/>
                <w:u w:val="words"/>
              </w:rPr>
              <w:t>Areas Where Streamline Permits Are Prohibited</w:t>
            </w:r>
            <w:r w:rsidR="002A24D3" w:rsidRPr="00096316">
              <w:rPr>
                <w:rFonts w:ascii="Times New Roman" w:hAnsi="Times New Roman"/>
                <w:sz w:val="24"/>
              </w:rPr>
              <w:t>,</w:t>
            </w:r>
            <w:r w:rsidR="00500A86" w:rsidRPr="00096316">
              <w:rPr>
                <w:rFonts w:ascii="Times New Roman" w:hAnsi="Times New Roman"/>
                <w:sz w:val="24"/>
              </w:rPr>
              <w:t xml:space="preserve"> and </w:t>
            </w:r>
            <w:r w:rsidR="00500A86" w:rsidRPr="00096316">
              <w:rPr>
                <w:rFonts w:ascii="Times New Roman" w:hAnsi="Times New Roman"/>
                <w:b/>
                <w:sz w:val="24"/>
                <w:u w:val="words"/>
              </w:rPr>
              <w:t>Table 4</w:t>
            </w:r>
            <w:r w:rsidR="00500A86" w:rsidRPr="00096316">
              <w:rPr>
                <w:rFonts w:ascii="Times New Roman" w:hAnsi="Times New Roman"/>
                <w:sz w:val="24"/>
                <w:u w:val="words"/>
              </w:rPr>
              <w:t xml:space="preserve"> - List of state parks, Class II wilderness areas, Class II national wildlife refuges, national historic parks, and state recreation areas</w:t>
            </w:r>
            <w:r w:rsidR="00096316">
              <w:rPr>
                <w:rFonts w:ascii="Times New Roman" w:hAnsi="Times New Roman"/>
                <w:sz w:val="24"/>
              </w:rPr>
              <w:t xml:space="preserve">, and </w:t>
            </w:r>
            <w:r w:rsidR="00096316" w:rsidRPr="00096316">
              <w:rPr>
                <w:rFonts w:ascii="Times New Roman" w:hAnsi="Times New Roman"/>
                <w:b/>
                <w:sz w:val="24"/>
                <w:u w:val="words"/>
              </w:rPr>
              <w:t>Figure I</w:t>
            </w:r>
            <w:r w:rsidR="00096316" w:rsidRPr="00096316">
              <w:rPr>
                <w:rFonts w:ascii="Times New Roman" w:hAnsi="Times New Roman"/>
                <w:sz w:val="24"/>
                <w:u w:val="words"/>
              </w:rPr>
              <w:t xml:space="preserve"> – Class 1 Areas</w:t>
            </w:r>
            <w:r w:rsidR="00096316">
              <w:rPr>
                <w:rFonts w:ascii="Times New Roman" w:hAnsi="Times New Roman"/>
                <w:sz w:val="24"/>
              </w:rPr>
              <w:t>.</w:t>
            </w:r>
            <w:r w:rsidR="00500A86" w:rsidRPr="00096316">
              <w:rPr>
                <w:rFonts w:ascii="Times New Roman" w:hAnsi="Times New Roman"/>
                <w:sz w:val="24"/>
              </w:rPr>
              <w:t xml:space="preserve">  This modeling guidelines document can be</w:t>
            </w:r>
            <w:r w:rsidR="002A24D3" w:rsidRPr="00096316">
              <w:rPr>
                <w:rFonts w:ascii="Times New Roman" w:hAnsi="Times New Roman"/>
                <w:sz w:val="24"/>
              </w:rPr>
              <w:t xml:space="preserve"> found at </w:t>
            </w:r>
            <w:hyperlink r:id="rId11" w:history="1">
              <w:r w:rsidR="00106228" w:rsidRPr="004B3787">
                <w:rPr>
                  <w:rStyle w:val="Hyperlink"/>
                  <w:rFonts w:ascii="Times New Roman" w:hAnsi="Times New Roman"/>
                  <w:sz w:val="24"/>
                </w:rPr>
                <w:t>http://www.env.nm.gov/aqb/modeling/modelingpubs.html</w:t>
              </w:r>
            </w:hyperlink>
            <w:r w:rsidR="00500A86" w:rsidRPr="00096316">
              <w:rPr>
                <w:rFonts w:ascii="Times New Roman" w:hAnsi="Times New Roman"/>
                <w:sz w:val="24"/>
              </w:rPr>
              <w:t xml:space="preserve">.  </w:t>
            </w:r>
          </w:p>
        </w:tc>
      </w:tr>
      <w:tr w:rsidR="00456DBF" w14:paraId="69912564" w14:textId="77777777" w:rsidTr="00096316">
        <w:trPr>
          <w:cantSplit/>
          <w:jc w:val="center"/>
        </w:trPr>
        <w:tc>
          <w:tcPr>
            <w:tcW w:w="640" w:type="dxa"/>
          </w:tcPr>
          <w:p w14:paraId="4FA3B775" w14:textId="77777777" w:rsidR="00456DBF" w:rsidRDefault="00456DBF">
            <w:pPr>
              <w:tabs>
                <w:tab w:val="left" w:pos="-720"/>
              </w:tabs>
              <w:jc w:val="both"/>
              <w:rPr>
                <w:rFonts w:ascii="Times New Roman" w:hAnsi="Times New Roman"/>
                <w:sz w:val="24"/>
              </w:rPr>
            </w:pPr>
            <w:r>
              <w:rPr>
                <w:rFonts w:ascii="Times New Roman" w:hAnsi="Times New Roman"/>
                <w:sz w:val="24"/>
              </w:rPr>
              <w:t>2.1</w:t>
            </w:r>
          </w:p>
        </w:tc>
        <w:tc>
          <w:tcPr>
            <w:tcW w:w="10360" w:type="dxa"/>
            <w:gridSpan w:val="3"/>
          </w:tcPr>
          <w:p w14:paraId="56C1F2EC" w14:textId="77777777" w:rsidR="00456DBF" w:rsidRDefault="00456DBF">
            <w:pPr>
              <w:tabs>
                <w:tab w:val="left" w:pos="-720"/>
              </w:tabs>
              <w:jc w:val="both"/>
              <w:rPr>
                <w:rFonts w:ascii="Times New Roman" w:hAnsi="Times New Roman"/>
                <w:sz w:val="22"/>
              </w:rPr>
            </w:pPr>
            <w:r>
              <w:rPr>
                <w:rFonts w:ascii="Times New Roman" w:hAnsi="Times New Roman"/>
                <w:sz w:val="22"/>
              </w:rPr>
              <w:t>Is there any other emission source (stationary or portable) existing at the proposed new site?</w:t>
            </w:r>
            <w:r>
              <w:rPr>
                <w:rFonts w:ascii="Times New Roman" w:hAnsi="Times New Roman"/>
                <w:sz w:val="24"/>
              </w:rPr>
              <w:t xml:space="preserve"> </w:t>
            </w:r>
            <w:r w:rsidR="005A264D" w:rsidRPr="005A264D">
              <w:rPr>
                <w:b/>
                <w:sz w:val="24"/>
              </w:rPr>
              <w:sym w:font="Symbol" w:char="F0FF"/>
            </w:r>
            <w:r w:rsidR="005A264D">
              <w:rPr>
                <w:bCs/>
              </w:rPr>
              <w:t xml:space="preserve"> </w:t>
            </w:r>
            <w:r>
              <w:rPr>
                <w:rFonts w:ascii="Times New Roman" w:hAnsi="Times New Roman"/>
                <w:i/>
                <w:iCs/>
                <w:sz w:val="24"/>
              </w:rPr>
              <w:t xml:space="preserve">Yes </w:t>
            </w:r>
            <w:r w:rsidR="00500A86">
              <w:rPr>
                <w:rFonts w:ascii="Times New Roman" w:hAnsi="Times New Roman"/>
                <w:i/>
                <w:iCs/>
                <w:sz w:val="24"/>
              </w:rPr>
              <w:t xml:space="preserve"> </w:t>
            </w:r>
            <w:r>
              <w:rPr>
                <w:rFonts w:ascii="Times New Roman" w:hAnsi="Times New Roman"/>
                <w:i/>
                <w:iCs/>
                <w:sz w:val="24"/>
              </w:rPr>
              <w:t xml:space="preserve"> </w:t>
            </w:r>
            <w:r w:rsidR="005A264D" w:rsidRPr="005A264D">
              <w:rPr>
                <w:b/>
                <w:sz w:val="24"/>
              </w:rPr>
              <w:sym w:font="Symbol" w:char="F0FF"/>
            </w:r>
            <w:r w:rsidR="005A264D">
              <w:rPr>
                <w:bCs/>
              </w:rPr>
              <w:t xml:space="preserve"> </w:t>
            </w:r>
            <w:r>
              <w:rPr>
                <w:rFonts w:ascii="Times New Roman" w:hAnsi="Times New Roman"/>
                <w:i/>
                <w:iCs/>
                <w:sz w:val="24"/>
              </w:rPr>
              <w:t>No</w:t>
            </w:r>
          </w:p>
        </w:tc>
      </w:tr>
      <w:tr w:rsidR="00456DBF" w14:paraId="009AB5D1" w14:textId="77777777" w:rsidTr="00096316">
        <w:trPr>
          <w:cantSplit/>
          <w:jc w:val="center"/>
        </w:trPr>
        <w:tc>
          <w:tcPr>
            <w:tcW w:w="640" w:type="dxa"/>
          </w:tcPr>
          <w:p w14:paraId="00546F7C" w14:textId="77777777" w:rsidR="00456DBF" w:rsidRDefault="00456DBF">
            <w:pPr>
              <w:tabs>
                <w:tab w:val="left" w:pos="-720"/>
              </w:tabs>
              <w:jc w:val="both"/>
              <w:rPr>
                <w:rFonts w:ascii="Times New Roman" w:hAnsi="Times New Roman"/>
                <w:sz w:val="24"/>
              </w:rPr>
            </w:pPr>
            <w:r>
              <w:rPr>
                <w:rFonts w:ascii="Times New Roman" w:hAnsi="Times New Roman"/>
                <w:sz w:val="24"/>
              </w:rPr>
              <w:t>2.2</w:t>
            </w:r>
          </w:p>
        </w:tc>
        <w:tc>
          <w:tcPr>
            <w:tcW w:w="10360" w:type="dxa"/>
            <w:gridSpan w:val="3"/>
          </w:tcPr>
          <w:p w14:paraId="424588B7" w14:textId="77777777" w:rsidR="00456DBF" w:rsidRDefault="00456DBF">
            <w:pPr>
              <w:tabs>
                <w:tab w:val="left" w:pos="-720"/>
              </w:tabs>
              <w:jc w:val="both"/>
              <w:rPr>
                <w:rFonts w:ascii="Times New Roman" w:hAnsi="Times New Roman"/>
                <w:sz w:val="22"/>
              </w:rPr>
            </w:pPr>
            <w:r>
              <w:rPr>
                <w:rFonts w:ascii="Times New Roman" w:hAnsi="Times New Roman"/>
                <w:sz w:val="22"/>
              </w:rPr>
              <w:t xml:space="preserve">Is the proposed new relocation site within any of the exclusion areas specified in TABLE </w:t>
            </w:r>
            <w:r w:rsidR="00500A86">
              <w:rPr>
                <w:rFonts w:ascii="Times New Roman" w:hAnsi="Times New Roman"/>
                <w:sz w:val="22"/>
              </w:rPr>
              <w:t>3 above</w:t>
            </w:r>
            <w:r>
              <w:rPr>
                <w:rFonts w:ascii="Times New Roman" w:hAnsi="Times New Roman"/>
                <w:sz w:val="22"/>
              </w:rPr>
              <w:t xml:space="preserve">? </w:t>
            </w:r>
            <w:r w:rsidR="00500A86">
              <w:rPr>
                <w:rFonts w:ascii="Times New Roman" w:hAnsi="Times New Roman"/>
                <w:sz w:val="22"/>
              </w:rPr>
              <w:t xml:space="preserve"> </w:t>
            </w:r>
            <w:r w:rsidR="005A264D" w:rsidRPr="005A264D">
              <w:rPr>
                <w:b/>
                <w:sz w:val="24"/>
              </w:rPr>
              <w:sym w:font="Symbol" w:char="F0FF"/>
            </w:r>
            <w:r w:rsidR="005A264D">
              <w:rPr>
                <w:bCs/>
              </w:rPr>
              <w:t xml:space="preserve"> </w:t>
            </w:r>
            <w:r>
              <w:rPr>
                <w:rFonts w:ascii="Times New Roman" w:hAnsi="Times New Roman"/>
                <w:i/>
                <w:iCs/>
                <w:sz w:val="24"/>
              </w:rPr>
              <w:t>Yes</w:t>
            </w:r>
            <w:r w:rsidR="00500A86">
              <w:rPr>
                <w:rFonts w:ascii="Times New Roman" w:hAnsi="Times New Roman"/>
                <w:i/>
                <w:iCs/>
                <w:sz w:val="24"/>
              </w:rPr>
              <w:t xml:space="preserve"> </w:t>
            </w:r>
            <w:r>
              <w:rPr>
                <w:rFonts w:ascii="Times New Roman" w:hAnsi="Times New Roman"/>
                <w:i/>
                <w:iCs/>
                <w:sz w:val="24"/>
              </w:rPr>
              <w:t xml:space="preserve">  </w:t>
            </w:r>
            <w:r w:rsidR="005A264D" w:rsidRPr="005A264D">
              <w:rPr>
                <w:b/>
                <w:sz w:val="24"/>
              </w:rPr>
              <w:sym w:font="Symbol" w:char="F0FF"/>
            </w:r>
            <w:r w:rsidR="005A264D">
              <w:rPr>
                <w:bCs/>
              </w:rPr>
              <w:t xml:space="preserve"> </w:t>
            </w:r>
            <w:r>
              <w:rPr>
                <w:rFonts w:ascii="Times New Roman" w:hAnsi="Times New Roman"/>
                <w:i/>
                <w:iCs/>
                <w:sz w:val="24"/>
              </w:rPr>
              <w:t>No</w:t>
            </w:r>
          </w:p>
        </w:tc>
      </w:tr>
      <w:tr w:rsidR="00456DBF" w14:paraId="40D1397E" w14:textId="77777777" w:rsidTr="00F84E37">
        <w:trPr>
          <w:cantSplit/>
          <w:jc w:val="center"/>
        </w:trPr>
        <w:tc>
          <w:tcPr>
            <w:tcW w:w="11000" w:type="dxa"/>
            <w:gridSpan w:val="4"/>
          </w:tcPr>
          <w:p w14:paraId="4A3DD2EA" w14:textId="77777777" w:rsidR="00456DBF" w:rsidRDefault="00456DBF">
            <w:pPr>
              <w:tabs>
                <w:tab w:val="left" w:pos="-720"/>
              </w:tabs>
              <w:jc w:val="both"/>
              <w:rPr>
                <w:rFonts w:ascii="Times New Roman" w:hAnsi="Times New Roman"/>
                <w:b/>
                <w:bCs/>
                <w:sz w:val="24"/>
              </w:rPr>
            </w:pPr>
            <w:r>
              <w:rPr>
                <w:rFonts w:ascii="Times New Roman" w:hAnsi="Times New Roman"/>
                <w:b/>
                <w:bCs/>
                <w:sz w:val="24"/>
              </w:rPr>
              <w:t>NOTE:  If the answer to 2.1 or 2.2 is Yes, the source shall not be relocated to this site without first ob</w:t>
            </w:r>
            <w:r>
              <w:rPr>
                <w:rFonts w:ascii="Times New Roman" w:hAnsi="Times New Roman"/>
                <w:b/>
                <w:bCs/>
                <w:sz w:val="24"/>
              </w:rPr>
              <w:softHyphen/>
              <w:t>tain</w:t>
            </w:r>
            <w:r>
              <w:rPr>
                <w:rFonts w:ascii="Times New Roman" w:hAnsi="Times New Roman"/>
                <w:b/>
                <w:bCs/>
                <w:sz w:val="24"/>
              </w:rPr>
              <w:softHyphen/>
              <w:t>ing from the Air Quality Bureau explicit written approval or a new permit under 20 NMAC 2.72, Section 200.</w:t>
            </w:r>
          </w:p>
        </w:tc>
      </w:tr>
      <w:tr w:rsidR="00456DBF" w14:paraId="7AF881AE" w14:textId="77777777" w:rsidTr="00096316">
        <w:trPr>
          <w:cantSplit/>
          <w:jc w:val="center"/>
        </w:trPr>
        <w:tc>
          <w:tcPr>
            <w:tcW w:w="640" w:type="dxa"/>
            <w:tcBorders>
              <w:bottom w:val="single" w:sz="4" w:space="0" w:color="auto"/>
            </w:tcBorders>
          </w:tcPr>
          <w:p w14:paraId="35977DF3" w14:textId="77777777" w:rsidR="00456DBF" w:rsidRDefault="00456DBF">
            <w:pPr>
              <w:tabs>
                <w:tab w:val="left" w:pos="-720"/>
              </w:tabs>
              <w:jc w:val="both"/>
              <w:rPr>
                <w:rFonts w:ascii="Times New Roman" w:hAnsi="Times New Roman"/>
                <w:sz w:val="24"/>
              </w:rPr>
            </w:pPr>
            <w:r>
              <w:rPr>
                <w:rFonts w:ascii="Times New Roman" w:hAnsi="Times New Roman"/>
                <w:sz w:val="24"/>
              </w:rPr>
              <w:t>2.3</w:t>
            </w:r>
          </w:p>
        </w:tc>
        <w:tc>
          <w:tcPr>
            <w:tcW w:w="10360" w:type="dxa"/>
            <w:gridSpan w:val="3"/>
          </w:tcPr>
          <w:p w14:paraId="0FC7B1B1" w14:textId="77777777" w:rsidR="00456DBF" w:rsidRDefault="00456DBF">
            <w:pPr>
              <w:tabs>
                <w:tab w:val="left" w:pos="-720"/>
              </w:tabs>
              <w:jc w:val="both"/>
              <w:rPr>
                <w:rFonts w:ascii="Times New Roman" w:hAnsi="Times New Roman"/>
                <w:sz w:val="24"/>
              </w:rPr>
            </w:pPr>
            <w:r>
              <w:rPr>
                <w:rFonts w:ascii="Times New Roman" w:hAnsi="Times New Roman"/>
                <w:sz w:val="24"/>
              </w:rPr>
              <w:t xml:space="preserve">Identify and give the distance (km) to the nearest known emission source (stationary or portable) from the proposed new relocation site: </w:t>
            </w:r>
          </w:p>
        </w:tc>
      </w:tr>
      <w:tr w:rsidR="00456DBF" w14:paraId="7018C770" w14:textId="77777777" w:rsidTr="00096316">
        <w:trPr>
          <w:cantSplit/>
          <w:jc w:val="center"/>
        </w:trPr>
        <w:tc>
          <w:tcPr>
            <w:tcW w:w="640" w:type="dxa"/>
            <w:tcBorders>
              <w:top w:val="single" w:sz="4" w:space="0" w:color="auto"/>
              <w:left w:val="single" w:sz="4" w:space="0" w:color="auto"/>
              <w:bottom w:val="nil"/>
              <w:right w:val="single" w:sz="4" w:space="0" w:color="auto"/>
            </w:tcBorders>
          </w:tcPr>
          <w:p w14:paraId="2A93DAC3" w14:textId="77777777" w:rsidR="00456DBF" w:rsidRDefault="00456DBF">
            <w:pPr>
              <w:tabs>
                <w:tab w:val="left" w:pos="-720"/>
              </w:tabs>
              <w:jc w:val="both"/>
              <w:rPr>
                <w:rFonts w:ascii="Times New Roman" w:hAnsi="Times New Roman"/>
                <w:sz w:val="24"/>
              </w:rPr>
            </w:pPr>
            <w:r>
              <w:rPr>
                <w:rFonts w:ascii="Times New Roman" w:hAnsi="Times New Roman"/>
                <w:sz w:val="24"/>
              </w:rPr>
              <w:t>2.4</w:t>
            </w:r>
          </w:p>
        </w:tc>
        <w:tc>
          <w:tcPr>
            <w:tcW w:w="10360" w:type="dxa"/>
            <w:gridSpan w:val="3"/>
            <w:tcBorders>
              <w:left w:val="single" w:sz="4" w:space="0" w:color="auto"/>
            </w:tcBorders>
          </w:tcPr>
          <w:p w14:paraId="053C29B5" w14:textId="77777777" w:rsidR="00456DBF" w:rsidRDefault="00456DBF">
            <w:pPr>
              <w:tabs>
                <w:tab w:val="left" w:pos="-720"/>
              </w:tabs>
              <w:jc w:val="both"/>
              <w:rPr>
                <w:rFonts w:ascii="Times New Roman" w:hAnsi="Times New Roman"/>
                <w:sz w:val="24"/>
              </w:rPr>
            </w:pPr>
            <w:r>
              <w:rPr>
                <w:rFonts w:ascii="Times New Roman" w:hAnsi="Times New Roman"/>
                <w:sz w:val="24"/>
              </w:rPr>
              <w:t>Give the nearest radial distance in kilometers (km) from the proposed relocation site to the following Air Quality Restriction Areas</w:t>
            </w:r>
            <w:r w:rsidR="00500A86">
              <w:rPr>
                <w:rFonts w:ascii="Times New Roman" w:hAnsi="Times New Roman"/>
                <w:sz w:val="24"/>
              </w:rPr>
              <w:t xml:space="preserve">:  </w:t>
            </w:r>
          </w:p>
        </w:tc>
      </w:tr>
      <w:tr w:rsidR="00456DBF" w14:paraId="6CC071FB" w14:textId="77777777" w:rsidTr="00096316">
        <w:trPr>
          <w:jc w:val="center"/>
        </w:trPr>
        <w:tc>
          <w:tcPr>
            <w:tcW w:w="640" w:type="dxa"/>
            <w:tcBorders>
              <w:top w:val="nil"/>
              <w:left w:val="single" w:sz="4" w:space="0" w:color="auto"/>
              <w:bottom w:val="nil"/>
              <w:right w:val="single" w:sz="4" w:space="0" w:color="auto"/>
            </w:tcBorders>
          </w:tcPr>
          <w:p w14:paraId="01A806DB" w14:textId="77777777" w:rsidR="00456DBF" w:rsidRDefault="00456DBF">
            <w:pPr>
              <w:tabs>
                <w:tab w:val="left" w:pos="-720"/>
              </w:tabs>
              <w:jc w:val="both"/>
              <w:rPr>
                <w:rFonts w:ascii="Times New Roman" w:hAnsi="Times New Roman"/>
                <w:sz w:val="24"/>
              </w:rPr>
            </w:pPr>
          </w:p>
        </w:tc>
        <w:tc>
          <w:tcPr>
            <w:tcW w:w="7470" w:type="dxa"/>
            <w:tcBorders>
              <w:left w:val="single" w:sz="4" w:space="0" w:color="auto"/>
            </w:tcBorders>
            <w:vAlign w:val="bottom"/>
          </w:tcPr>
          <w:p w14:paraId="261BBA14" w14:textId="77777777" w:rsidR="00456DBF" w:rsidRDefault="00456DBF">
            <w:pPr>
              <w:pStyle w:val="Heading2"/>
              <w:spacing w:line="240" w:lineRule="auto"/>
              <w:rPr>
                <w:u w:val="none"/>
              </w:rPr>
            </w:pPr>
            <w:r>
              <w:rPr>
                <w:u w:val="none"/>
              </w:rPr>
              <w:t>Air Quality Restriction Areas</w:t>
            </w:r>
          </w:p>
        </w:tc>
        <w:tc>
          <w:tcPr>
            <w:tcW w:w="1080" w:type="dxa"/>
            <w:vAlign w:val="bottom"/>
          </w:tcPr>
          <w:p w14:paraId="10BE65CA" w14:textId="77777777" w:rsidR="00456DBF" w:rsidRPr="00096316" w:rsidRDefault="00456DBF">
            <w:pPr>
              <w:tabs>
                <w:tab w:val="left" w:pos="-720"/>
              </w:tabs>
              <w:jc w:val="center"/>
              <w:rPr>
                <w:rFonts w:ascii="Times New Roman" w:hAnsi="Times New Roman"/>
                <w:sz w:val="24"/>
              </w:rPr>
            </w:pPr>
            <w:r w:rsidRPr="00096316">
              <w:rPr>
                <w:rFonts w:ascii="Times New Roman" w:hAnsi="Times New Roman"/>
                <w:b/>
                <w:bCs/>
                <w:sz w:val="22"/>
                <w:szCs w:val="22"/>
              </w:rPr>
              <w:t>Distanc</w:t>
            </w:r>
            <w:r w:rsidR="00096316" w:rsidRPr="00096316">
              <w:rPr>
                <w:rFonts w:ascii="Times New Roman" w:hAnsi="Times New Roman"/>
                <w:b/>
                <w:bCs/>
                <w:sz w:val="22"/>
                <w:szCs w:val="22"/>
              </w:rPr>
              <w:t>e</w:t>
            </w:r>
            <w:r w:rsidR="00096316" w:rsidRPr="00096316">
              <w:rPr>
                <w:rFonts w:ascii="Times New Roman" w:hAnsi="Times New Roman"/>
                <w:b/>
                <w:bCs/>
                <w:sz w:val="24"/>
              </w:rPr>
              <w:t xml:space="preserve"> (</w:t>
            </w:r>
            <w:r w:rsidRPr="00096316">
              <w:rPr>
                <w:rFonts w:ascii="Times New Roman" w:hAnsi="Times New Roman"/>
                <w:bCs/>
                <w:sz w:val="24"/>
              </w:rPr>
              <w:t>km)</w:t>
            </w:r>
          </w:p>
        </w:tc>
        <w:tc>
          <w:tcPr>
            <w:tcW w:w="1810" w:type="dxa"/>
            <w:vAlign w:val="bottom"/>
          </w:tcPr>
          <w:p w14:paraId="7353B129" w14:textId="77777777" w:rsidR="00456DBF" w:rsidRDefault="00456DBF">
            <w:pPr>
              <w:tabs>
                <w:tab w:val="left" w:pos="-720"/>
              </w:tabs>
              <w:jc w:val="center"/>
              <w:rPr>
                <w:rFonts w:ascii="Times New Roman" w:hAnsi="Times New Roman"/>
                <w:sz w:val="24"/>
              </w:rPr>
            </w:pPr>
            <w:r>
              <w:rPr>
                <w:rFonts w:ascii="Times New Roman" w:hAnsi="Times New Roman"/>
                <w:b/>
                <w:bCs/>
                <w:sz w:val="24"/>
                <w:szCs w:val="16"/>
              </w:rPr>
              <w:t>Name or Identity</w:t>
            </w:r>
          </w:p>
        </w:tc>
      </w:tr>
      <w:tr w:rsidR="00456DBF" w14:paraId="5F5149C0" w14:textId="77777777" w:rsidTr="00096316">
        <w:trPr>
          <w:jc w:val="center"/>
        </w:trPr>
        <w:tc>
          <w:tcPr>
            <w:tcW w:w="640" w:type="dxa"/>
            <w:tcBorders>
              <w:top w:val="nil"/>
              <w:left w:val="single" w:sz="4" w:space="0" w:color="auto"/>
              <w:bottom w:val="nil"/>
              <w:right w:val="single" w:sz="4" w:space="0" w:color="auto"/>
            </w:tcBorders>
          </w:tcPr>
          <w:p w14:paraId="2DE1AAFD" w14:textId="77777777" w:rsidR="00456DBF" w:rsidRDefault="00456DBF">
            <w:pPr>
              <w:tabs>
                <w:tab w:val="left" w:pos="-720"/>
              </w:tabs>
              <w:jc w:val="right"/>
              <w:rPr>
                <w:rFonts w:ascii="Times New Roman" w:hAnsi="Times New Roman"/>
                <w:sz w:val="24"/>
                <w:szCs w:val="16"/>
              </w:rPr>
            </w:pPr>
            <w:r>
              <w:rPr>
                <w:rFonts w:ascii="Times New Roman" w:hAnsi="Times New Roman"/>
                <w:sz w:val="24"/>
                <w:szCs w:val="16"/>
              </w:rPr>
              <w:t>a</w:t>
            </w:r>
          </w:p>
        </w:tc>
        <w:tc>
          <w:tcPr>
            <w:tcW w:w="7470" w:type="dxa"/>
            <w:tcBorders>
              <w:left w:val="single" w:sz="4" w:space="0" w:color="auto"/>
            </w:tcBorders>
          </w:tcPr>
          <w:p w14:paraId="456968AD" w14:textId="77777777" w:rsidR="00456DBF" w:rsidRPr="00A224F7" w:rsidRDefault="00456DBF" w:rsidP="00A224F7">
            <w:pPr>
              <w:rPr>
                <w:rFonts w:ascii="Arial" w:hAnsi="Arial" w:cs="Arial"/>
              </w:rPr>
            </w:pPr>
            <w:r w:rsidRPr="00096316">
              <w:rPr>
                <w:rFonts w:ascii="Times New Roman" w:hAnsi="Times New Roman"/>
                <w:sz w:val="22"/>
                <w:szCs w:val="22"/>
              </w:rPr>
              <w:t>The nearest distance from the proposed new relocation site to a natural gas processing plant, chemical manufacturing plant, bulk gasoline terminal or refinery</w:t>
            </w:r>
            <w:r w:rsidR="00A224F7">
              <w:rPr>
                <w:rFonts w:ascii="Times New Roman" w:hAnsi="Times New Roman"/>
                <w:sz w:val="22"/>
                <w:szCs w:val="22"/>
              </w:rPr>
              <w:t xml:space="preserve">.  This info can be found using the </w:t>
            </w:r>
            <w:r w:rsidR="008F776E">
              <w:rPr>
                <w:rFonts w:ascii="Times New Roman" w:hAnsi="Times New Roman"/>
                <w:sz w:val="22"/>
                <w:szCs w:val="22"/>
              </w:rPr>
              <w:t>Merge Master</w:t>
            </w:r>
            <w:r w:rsidR="00A224F7">
              <w:rPr>
                <w:rFonts w:ascii="Times New Roman" w:hAnsi="Times New Roman"/>
                <w:sz w:val="22"/>
                <w:szCs w:val="22"/>
              </w:rPr>
              <w:t xml:space="preserve"> found at: </w:t>
            </w:r>
            <w:hyperlink r:id="rId12" w:history="1">
              <w:r w:rsidR="00106228" w:rsidRPr="004B3787">
                <w:rPr>
                  <w:rStyle w:val="Hyperlink"/>
                  <w:rFonts w:ascii="Times New Roman" w:hAnsi="Times New Roman"/>
                  <w:sz w:val="24"/>
                </w:rPr>
                <w:t>http://www.env.nm.gov/aqb/modeling/mergemaster.html</w:t>
              </w:r>
            </w:hyperlink>
          </w:p>
        </w:tc>
        <w:tc>
          <w:tcPr>
            <w:tcW w:w="1080" w:type="dxa"/>
          </w:tcPr>
          <w:p w14:paraId="77E19A99" w14:textId="77777777" w:rsidR="00456DBF" w:rsidRDefault="00456DBF">
            <w:pPr>
              <w:tabs>
                <w:tab w:val="left" w:pos="-720"/>
              </w:tabs>
              <w:jc w:val="center"/>
              <w:rPr>
                <w:rFonts w:ascii="Times New Roman" w:hAnsi="Times New Roman"/>
                <w:b/>
                <w:bCs/>
                <w:sz w:val="24"/>
                <w:szCs w:val="16"/>
                <w:u w:val="single"/>
              </w:rPr>
            </w:pPr>
          </w:p>
        </w:tc>
        <w:tc>
          <w:tcPr>
            <w:tcW w:w="1810" w:type="dxa"/>
          </w:tcPr>
          <w:p w14:paraId="24F4D30C" w14:textId="77777777" w:rsidR="00456DBF" w:rsidRDefault="00456DBF">
            <w:pPr>
              <w:tabs>
                <w:tab w:val="left" w:pos="-720"/>
              </w:tabs>
              <w:jc w:val="center"/>
              <w:rPr>
                <w:rFonts w:ascii="Times New Roman" w:hAnsi="Times New Roman"/>
                <w:b/>
                <w:bCs/>
                <w:sz w:val="24"/>
                <w:szCs w:val="16"/>
                <w:u w:val="single"/>
              </w:rPr>
            </w:pPr>
          </w:p>
        </w:tc>
      </w:tr>
      <w:tr w:rsidR="00456DBF" w14:paraId="39A19B44" w14:textId="77777777" w:rsidTr="00096316">
        <w:trPr>
          <w:jc w:val="center"/>
        </w:trPr>
        <w:tc>
          <w:tcPr>
            <w:tcW w:w="640" w:type="dxa"/>
            <w:tcBorders>
              <w:top w:val="nil"/>
              <w:left w:val="single" w:sz="4" w:space="0" w:color="auto"/>
              <w:bottom w:val="nil"/>
              <w:right w:val="single" w:sz="4" w:space="0" w:color="auto"/>
            </w:tcBorders>
          </w:tcPr>
          <w:p w14:paraId="4C873526" w14:textId="77777777" w:rsidR="00456DBF" w:rsidRDefault="00456DBF">
            <w:pPr>
              <w:tabs>
                <w:tab w:val="left" w:pos="-720"/>
              </w:tabs>
              <w:jc w:val="right"/>
              <w:rPr>
                <w:rFonts w:ascii="Times New Roman" w:hAnsi="Times New Roman"/>
                <w:sz w:val="24"/>
              </w:rPr>
            </w:pPr>
            <w:r>
              <w:rPr>
                <w:rFonts w:ascii="Times New Roman" w:hAnsi="Times New Roman"/>
                <w:sz w:val="24"/>
                <w:szCs w:val="16"/>
              </w:rPr>
              <w:t>b</w:t>
            </w:r>
          </w:p>
        </w:tc>
        <w:tc>
          <w:tcPr>
            <w:tcW w:w="7470" w:type="dxa"/>
            <w:tcBorders>
              <w:left w:val="single" w:sz="4" w:space="0" w:color="auto"/>
            </w:tcBorders>
          </w:tcPr>
          <w:p w14:paraId="7A0EC9F1" w14:textId="77777777" w:rsidR="00456DBF" w:rsidRPr="00096316" w:rsidRDefault="00456DBF">
            <w:pPr>
              <w:tabs>
                <w:tab w:val="left" w:pos="-720"/>
              </w:tabs>
              <w:jc w:val="both"/>
              <w:rPr>
                <w:rFonts w:ascii="Times New Roman" w:hAnsi="Times New Roman"/>
                <w:b/>
                <w:bCs/>
                <w:sz w:val="22"/>
                <w:szCs w:val="22"/>
              </w:rPr>
            </w:pPr>
            <w:r w:rsidRPr="00096316">
              <w:rPr>
                <w:rFonts w:ascii="Times New Roman" w:hAnsi="Times New Roman"/>
                <w:sz w:val="22"/>
                <w:szCs w:val="22"/>
              </w:rPr>
              <w:t xml:space="preserve">The distance to the nearest school, residence, office building or occupied structure, excluding the immediate facility complex </w:t>
            </w:r>
            <w:r w:rsidRPr="00096316">
              <w:rPr>
                <w:rFonts w:ascii="Times New Roman" w:hAnsi="Times New Roman"/>
                <w:b/>
                <w:sz w:val="22"/>
                <w:szCs w:val="22"/>
              </w:rPr>
              <w:t>must be greater than (&gt;) 1 km</w:t>
            </w:r>
          </w:p>
        </w:tc>
        <w:tc>
          <w:tcPr>
            <w:tcW w:w="1080" w:type="dxa"/>
          </w:tcPr>
          <w:p w14:paraId="24662C45" w14:textId="77777777" w:rsidR="00456DBF" w:rsidRDefault="00456DBF">
            <w:pPr>
              <w:tabs>
                <w:tab w:val="left" w:pos="-720"/>
              </w:tabs>
              <w:jc w:val="center"/>
              <w:rPr>
                <w:rFonts w:ascii="Times New Roman" w:hAnsi="Times New Roman"/>
                <w:b/>
                <w:bCs/>
                <w:sz w:val="24"/>
                <w:szCs w:val="16"/>
                <w:u w:val="single"/>
              </w:rPr>
            </w:pPr>
          </w:p>
        </w:tc>
        <w:tc>
          <w:tcPr>
            <w:tcW w:w="1810" w:type="dxa"/>
          </w:tcPr>
          <w:p w14:paraId="7EBD2782" w14:textId="77777777" w:rsidR="00456DBF" w:rsidRDefault="00456DBF">
            <w:pPr>
              <w:tabs>
                <w:tab w:val="left" w:pos="-720"/>
              </w:tabs>
              <w:jc w:val="center"/>
              <w:rPr>
                <w:rFonts w:ascii="Times New Roman" w:hAnsi="Times New Roman"/>
                <w:b/>
                <w:bCs/>
                <w:sz w:val="24"/>
                <w:szCs w:val="16"/>
                <w:u w:val="single"/>
              </w:rPr>
            </w:pPr>
          </w:p>
        </w:tc>
      </w:tr>
      <w:tr w:rsidR="00456DBF" w14:paraId="64BC8E84" w14:textId="77777777" w:rsidTr="00096316">
        <w:trPr>
          <w:jc w:val="center"/>
        </w:trPr>
        <w:tc>
          <w:tcPr>
            <w:tcW w:w="640" w:type="dxa"/>
            <w:tcBorders>
              <w:top w:val="nil"/>
              <w:left w:val="single" w:sz="4" w:space="0" w:color="auto"/>
              <w:bottom w:val="nil"/>
              <w:right w:val="single" w:sz="4" w:space="0" w:color="auto"/>
            </w:tcBorders>
          </w:tcPr>
          <w:p w14:paraId="07CE4F0E" w14:textId="77777777" w:rsidR="00456DBF" w:rsidRDefault="00456DBF">
            <w:pPr>
              <w:tabs>
                <w:tab w:val="left" w:pos="-720"/>
              </w:tabs>
              <w:jc w:val="right"/>
              <w:rPr>
                <w:rFonts w:ascii="Times New Roman" w:hAnsi="Times New Roman"/>
                <w:sz w:val="24"/>
              </w:rPr>
            </w:pPr>
            <w:r>
              <w:rPr>
                <w:rFonts w:ascii="Times New Roman" w:hAnsi="Times New Roman"/>
                <w:sz w:val="24"/>
                <w:szCs w:val="16"/>
              </w:rPr>
              <w:t>c</w:t>
            </w:r>
          </w:p>
        </w:tc>
        <w:tc>
          <w:tcPr>
            <w:tcW w:w="7470" w:type="dxa"/>
            <w:tcBorders>
              <w:left w:val="single" w:sz="4" w:space="0" w:color="auto"/>
            </w:tcBorders>
          </w:tcPr>
          <w:p w14:paraId="10BB8D47" w14:textId="77777777" w:rsidR="00456DBF" w:rsidRPr="00096316" w:rsidRDefault="00456DBF">
            <w:pPr>
              <w:tabs>
                <w:tab w:val="left" w:pos="-720"/>
              </w:tabs>
              <w:jc w:val="both"/>
              <w:rPr>
                <w:rFonts w:ascii="Times New Roman" w:hAnsi="Times New Roman"/>
                <w:b/>
                <w:bCs/>
                <w:sz w:val="22"/>
                <w:szCs w:val="22"/>
              </w:rPr>
            </w:pPr>
            <w:r w:rsidRPr="00096316">
              <w:rPr>
                <w:rFonts w:ascii="Times New Roman" w:hAnsi="Times New Roman"/>
                <w:sz w:val="22"/>
                <w:szCs w:val="22"/>
              </w:rPr>
              <w:t xml:space="preserve">The distance to the nearest state park, Class II wilderness or wildlife refuge, historic park, state recreation area identified in </w:t>
            </w:r>
            <w:r w:rsidRPr="00096316">
              <w:rPr>
                <w:rFonts w:ascii="Times New Roman" w:hAnsi="Times New Roman"/>
                <w:b/>
                <w:sz w:val="22"/>
                <w:szCs w:val="22"/>
              </w:rPr>
              <w:t xml:space="preserve">TABLE </w:t>
            </w:r>
            <w:r w:rsidR="00096316">
              <w:rPr>
                <w:rFonts w:ascii="Times New Roman" w:hAnsi="Times New Roman"/>
                <w:b/>
                <w:sz w:val="22"/>
                <w:szCs w:val="22"/>
              </w:rPr>
              <w:t>4</w:t>
            </w:r>
            <w:r w:rsidRPr="00096316">
              <w:rPr>
                <w:rFonts w:ascii="Times New Roman" w:hAnsi="Times New Roman"/>
                <w:b/>
                <w:sz w:val="22"/>
                <w:szCs w:val="22"/>
              </w:rPr>
              <w:t xml:space="preserve"> from the new site must be &gt; 3 km</w:t>
            </w:r>
          </w:p>
        </w:tc>
        <w:tc>
          <w:tcPr>
            <w:tcW w:w="1080" w:type="dxa"/>
          </w:tcPr>
          <w:p w14:paraId="06279152" w14:textId="77777777" w:rsidR="00456DBF" w:rsidRDefault="00456DBF">
            <w:pPr>
              <w:tabs>
                <w:tab w:val="left" w:pos="-720"/>
              </w:tabs>
              <w:jc w:val="center"/>
              <w:rPr>
                <w:rFonts w:ascii="Times New Roman" w:hAnsi="Times New Roman"/>
                <w:b/>
                <w:bCs/>
                <w:sz w:val="24"/>
                <w:szCs w:val="16"/>
                <w:u w:val="single"/>
              </w:rPr>
            </w:pPr>
          </w:p>
        </w:tc>
        <w:tc>
          <w:tcPr>
            <w:tcW w:w="1810" w:type="dxa"/>
          </w:tcPr>
          <w:p w14:paraId="36FEB6EE" w14:textId="77777777" w:rsidR="00456DBF" w:rsidRDefault="00456DBF">
            <w:pPr>
              <w:tabs>
                <w:tab w:val="left" w:pos="-720"/>
              </w:tabs>
              <w:jc w:val="center"/>
              <w:rPr>
                <w:rFonts w:ascii="Times New Roman" w:hAnsi="Times New Roman"/>
                <w:b/>
                <w:bCs/>
                <w:sz w:val="24"/>
                <w:szCs w:val="16"/>
                <w:u w:val="single"/>
              </w:rPr>
            </w:pPr>
          </w:p>
        </w:tc>
      </w:tr>
      <w:tr w:rsidR="00456DBF" w14:paraId="5B0FC2FD" w14:textId="77777777" w:rsidTr="00096316">
        <w:trPr>
          <w:jc w:val="center"/>
        </w:trPr>
        <w:tc>
          <w:tcPr>
            <w:tcW w:w="640" w:type="dxa"/>
            <w:tcBorders>
              <w:top w:val="nil"/>
              <w:left w:val="single" w:sz="4" w:space="0" w:color="auto"/>
              <w:bottom w:val="nil"/>
              <w:right w:val="single" w:sz="4" w:space="0" w:color="auto"/>
            </w:tcBorders>
          </w:tcPr>
          <w:p w14:paraId="30B457CA" w14:textId="77777777" w:rsidR="00456DBF" w:rsidRDefault="00456DBF">
            <w:pPr>
              <w:tabs>
                <w:tab w:val="left" w:pos="-720"/>
              </w:tabs>
              <w:jc w:val="right"/>
              <w:rPr>
                <w:rFonts w:ascii="Times New Roman" w:hAnsi="Times New Roman"/>
                <w:sz w:val="24"/>
              </w:rPr>
            </w:pPr>
            <w:r>
              <w:rPr>
                <w:rFonts w:ascii="Times New Roman" w:hAnsi="Times New Roman"/>
                <w:sz w:val="24"/>
                <w:szCs w:val="16"/>
              </w:rPr>
              <w:t>d</w:t>
            </w:r>
          </w:p>
        </w:tc>
        <w:tc>
          <w:tcPr>
            <w:tcW w:w="7470" w:type="dxa"/>
            <w:tcBorders>
              <w:left w:val="single" w:sz="4" w:space="0" w:color="auto"/>
            </w:tcBorders>
          </w:tcPr>
          <w:p w14:paraId="1198A133" w14:textId="77777777" w:rsidR="00456DBF" w:rsidRPr="00A224F7" w:rsidRDefault="00456DBF" w:rsidP="00A224F7">
            <w:r w:rsidRPr="00096316">
              <w:rPr>
                <w:rFonts w:ascii="Times New Roman" w:hAnsi="Times New Roman"/>
                <w:sz w:val="22"/>
                <w:szCs w:val="22"/>
              </w:rPr>
              <w:t xml:space="preserve">The distance to the nearest community with a population of more than 20,000 people from the proposed relocation site </w:t>
            </w:r>
            <w:r w:rsidRPr="00096316">
              <w:rPr>
                <w:rFonts w:ascii="Times New Roman" w:hAnsi="Times New Roman"/>
                <w:b/>
                <w:sz w:val="22"/>
                <w:szCs w:val="22"/>
              </w:rPr>
              <w:t>must be &gt; 3 km</w:t>
            </w:r>
            <w:r w:rsidR="00A224F7">
              <w:rPr>
                <w:rFonts w:ascii="Times New Roman" w:hAnsi="Times New Roman"/>
                <w:b/>
                <w:sz w:val="22"/>
                <w:szCs w:val="22"/>
              </w:rPr>
              <w:t xml:space="preserve">.    </w:t>
            </w:r>
            <w:r w:rsidR="00A224F7" w:rsidRPr="00A224F7">
              <w:rPr>
                <w:rFonts w:ascii="Times New Roman" w:hAnsi="Times New Roman"/>
                <w:b/>
                <w:sz w:val="22"/>
                <w:szCs w:val="22"/>
              </w:rPr>
              <w:t>Note 3</w:t>
            </w:r>
            <w:r w:rsidR="00A224F7">
              <w:rPr>
                <w:rFonts w:ascii="Times New Roman" w:hAnsi="Times New Roman"/>
                <w:sz w:val="22"/>
                <w:szCs w:val="22"/>
              </w:rPr>
              <w:t xml:space="preserve">: A list of NM municipalities with population information is provide by the NM Municipal League at </w:t>
            </w:r>
            <w:hyperlink r:id="rId13" w:history="1">
              <w:r w:rsidR="00A224F7" w:rsidRPr="00A224F7">
                <w:rPr>
                  <w:rStyle w:val="Hyperlink"/>
                  <w:rFonts w:ascii="Times New Roman" w:hAnsi="Times New Roman"/>
                  <w:sz w:val="24"/>
                </w:rPr>
                <w:t>http://www.nmml.org/</w:t>
              </w:r>
            </w:hyperlink>
            <w:r w:rsidR="00A224F7">
              <w:rPr>
                <w:rFonts w:ascii="Times New Roman" w:hAnsi="Times New Roman"/>
                <w:sz w:val="24"/>
              </w:rPr>
              <w:t xml:space="preserve"> or 505-984-1392 and 800-432-2036</w:t>
            </w:r>
          </w:p>
        </w:tc>
        <w:tc>
          <w:tcPr>
            <w:tcW w:w="1080" w:type="dxa"/>
          </w:tcPr>
          <w:p w14:paraId="276CD993" w14:textId="77777777" w:rsidR="00456DBF" w:rsidRDefault="00456DBF">
            <w:pPr>
              <w:tabs>
                <w:tab w:val="left" w:pos="-720"/>
              </w:tabs>
              <w:jc w:val="center"/>
              <w:rPr>
                <w:rFonts w:ascii="Times New Roman" w:hAnsi="Times New Roman"/>
                <w:b/>
                <w:bCs/>
                <w:sz w:val="24"/>
                <w:szCs w:val="16"/>
                <w:u w:val="single"/>
              </w:rPr>
            </w:pPr>
          </w:p>
        </w:tc>
        <w:tc>
          <w:tcPr>
            <w:tcW w:w="1810" w:type="dxa"/>
          </w:tcPr>
          <w:p w14:paraId="15E3B126" w14:textId="77777777" w:rsidR="00456DBF" w:rsidRDefault="00456DBF">
            <w:pPr>
              <w:tabs>
                <w:tab w:val="left" w:pos="-720"/>
              </w:tabs>
              <w:jc w:val="center"/>
              <w:rPr>
                <w:rFonts w:ascii="Times New Roman" w:hAnsi="Times New Roman"/>
                <w:b/>
                <w:bCs/>
                <w:sz w:val="24"/>
                <w:szCs w:val="16"/>
                <w:u w:val="single"/>
              </w:rPr>
            </w:pPr>
          </w:p>
        </w:tc>
      </w:tr>
      <w:tr w:rsidR="00456DBF" w14:paraId="37D529CC" w14:textId="77777777" w:rsidTr="00096316">
        <w:trPr>
          <w:jc w:val="center"/>
        </w:trPr>
        <w:tc>
          <w:tcPr>
            <w:tcW w:w="640" w:type="dxa"/>
            <w:tcBorders>
              <w:top w:val="nil"/>
              <w:left w:val="single" w:sz="4" w:space="0" w:color="auto"/>
              <w:bottom w:val="nil"/>
              <w:right w:val="single" w:sz="4" w:space="0" w:color="auto"/>
            </w:tcBorders>
          </w:tcPr>
          <w:p w14:paraId="06B848FE" w14:textId="77777777" w:rsidR="00456DBF" w:rsidRDefault="00456DBF">
            <w:pPr>
              <w:tabs>
                <w:tab w:val="left" w:pos="-720"/>
              </w:tabs>
              <w:jc w:val="right"/>
              <w:rPr>
                <w:rFonts w:ascii="Times New Roman" w:hAnsi="Times New Roman"/>
                <w:sz w:val="24"/>
              </w:rPr>
            </w:pPr>
            <w:r>
              <w:rPr>
                <w:rFonts w:ascii="Times New Roman" w:hAnsi="Times New Roman"/>
                <w:sz w:val="24"/>
                <w:szCs w:val="16"/>
              </w:rPr>
              <w:t>e</w:t>
            </w:r>
          </w:p>
        </w:tc>
        <w:tc>
          <w:tcPr>
            <w:tcW w:w="7470" w:type="dxa"/>
            <w:tcBorders>
              <w:left w:val="single" w:sz="4" w:space="0" w:color="auto"/>
            </w:tcBorders>
          </w:tcPr>
          <w:p w14:paraId="66D4ED05" w14:textId="77777777" w:rsidR="00456DBF" w:rsidRPr="00096316" w:rsidRDefault="00456DBF">
            <w:pPr>
              <w:tabs>
                <w:tab w:val="left" w:pos="-720"/>
              </w:tabs>
              <w:jc w:val="both"/>
              <w:rPr>
                <w:rFonts w:ascii="Times New Roman" w:hAnsi="Times New Roman"/>
                <w:b/>
                <w:bCs/>
                <w:sz w:val="22"/>
                <w:szCs w:val="22"/>
              </w:rPr>
            </w:pPr>
            <w:r w:rsidRPr="00096316">
              <w:rPr>
                <w:rFonts w:ascii="Times New Roman" w:hAnsi="Times New Roman"/>
                <w:sz w:val="22"/>
                <w:szCs w:val="22"/>
              </w:rPr>
              <w:t xml:space="preserve">The distance to the nearest community with a population of more than 40,000 people from the proposed relocation site </w:t>
            </w:r>
            <w:r w:rsidRPr="00096316">
              <w:rPr>
                <w:rFonts w:ascii="Times New Roman" w:hAnsi="Times New Roman"/>
                <w:b/>
                <w:sz w:val="22"/>
                <w:szCs w:val="22"/>
              </w:rPr>
              <w:t>must be &gt; 10 km</w:t>
            </w:r>
            <w:r w:rsidR="00A224F7">
              <w:rPr>
                <w:rFonts w:ascii="Times New Roman" w:hAnsi="Times New Roman"/>
                <w:b/>
                <w:sz w:val="22"/>
                <w:szCs w:val="22"/>
              </w:rPr>
              <w:t xml:space="preserve">.  </w:t>
            </w:r>
            <w:r w:rsidR="00A224F7" w:rsidRPr="00A224F7">
              <w:rPr>
                <w:rFonts w:ascii="Times New Roman" w:hAnsi="Times New Roman"/>
                <w:sz w:val="22"/>
                <w:szCs w:val="22"/>
              </w:rPr>
              <w:t xml:space="preserve">  For info, see </w:t>
            </w:r>
            <w:r w:rsidR="00A224F7" w:rsidRPr="00A224F7">
              <w:rPr>
                <w:rFonts w:ascii="Times New Roman" w:hAnsi="Times New Roman"/>
                <w:b/>
                <w:sz w:val="22"/>
                <w:szCs w:val="22"/>
              </w:rPr>
              <w:t>Note 3</w:t>
            </w:r>
            <w:r w:rsidR="00A224F7" w:rsidRPr="00A224F7">
              <w:rPr>
                <w:rFonts w:ascii="Times New Roman" w:hAnsi="Times New Roman"/>
                <w:sz w:val="22"/>
                <w:szCs w:val="22"/>
              </w:rPr>
              <w:t xml:space="preserve"> above.</w:t>
            </w:r>
          </w:p>
        </w:tc>
        <w:tc>
          <w:tcPr>
            <w:tcW w:w="1080" w:type="dxa"/>
          </w:tcPr>
          <w:p w14:paraId="1195D43A" w14:textId="77777777" w:rsidR="00456DBF" w:rsidRDefault="00456DBF">
            <w:pPr>
              <w:tabs>
                <w:tab w:val="left" w:pos="-720"/>
              </w:tabs>
              <w:jc w:val="center"/>
              <w:rPr>
                <w:rFonts w:ascii="Times New Roman" w:hAnsi="Times New Roman"/>
                <w:b/>
                <w:bCs/>
                <w:sz w:val="24"/>
                <w:szCs w:val="16"/>
                <w:u w:val="single"/>
              </w:rPr>
            </w:pPr>
          </w:p>
        </w:tc>
        <w:tc>
          <w:tcPr>
            <w:tcW w:w="1810" w:type="dxa"/>
          </w:tcPr>
          <w:p w14:paraId="3BFB6EC4" w14:textId="77777777" w:rsidR="00456DBF" w:rsidRDefault="00456DBF">
            <w:pPr>
              <w:tabs>
                <w:tab w:val="left" w:pos="-720"/>
              </w:tabs>
              <w:jc w:val="center"/>
              <w:rPr>
                <w:rFonts w:ascii="Times New Roman" w:hAnsi="Times New Roman"/>
                <w:b/>
                <w:bCs/>
                <w:sz w:val="24"/>
                <w:szCs w:val="16"/>
                <w:u w:val="single"/>
              </w:rPr>
            </w:pPr>
          </w:p>
        </w:tc>
      </w:tr>
      <w:tr w:rsidR="00456DBF" w14:paraId="14C84ABE" w14:textId="77777777" w:rsidTr="00096316">
        <w:trPr>
          <w:jc w:val="center"/>
        </w:trPr>
        <w:tc>
          <w:tcPr>
            <w:tcW w:w="640" w:type="dxa"/>
            <w:tcBorders>
              <w:top w:val="nil"/>
              <w:left w:val="single" w:sz="4" w:space="0" w:color="auto"/>
              <w:bottom w:val="nil"/>
              <w:right w:val="single" w:sz="4" w:space="0" w:color="auto"/>
            </w:tcBorders>
          </w:tcPr>
          <w:p w14:paraId="07B153B9" w14:textId="77777777" w:rsidR="00456DBF" w:rsidRDefault="00456DBF">
            <w:pPr>
              <w:tabs>
                <w:tab w:val="left" w:pos="-720"/>
              </w:tabs>
              <w:jc w:val="right"/>
              <w:rPr>
                <w:rFonts w:ascii="Times New Roman" w:hAnsi="Times New Roman"/>
                <w:sz w:val="24"/>
              </w:rPr>
            </w:pPr>
            <w:r>
              <w:rPr>
                <w:rFonts w:ascii="Times New Roman" w:hAnsi="Times New Roman"/>
                <w:sz w:val="24"/>
                <w:szCs w:val="16"/>
              </w:rPr>
              <w:t>f</w:t>
            </w:r>
          </w:p>
        </w:tc>
        <w:tc>
          <w:tcPr>
            <w:tcW w:w="7470" w:type="dxa"/>
            <w:tcBorders>
              <w:left w:val="single" w:sz="4" w:space="0" w:color="auto"/>
            </w:tcBorders>
          </w:tcPr>
          <w:p w14:paraId="38E5A72A" w14:textId="77777777" w:rsidR="00456DBF" w:rsidRPr="00096316" w:rsidRDefault="00456DBF">
            <w:pPr>
              <w:tabs>
                <w:tab w:val="left" w:pos="-720"/>
              </w:tabs>
              <w:jc w:val="both"/>
              <w:rPr>
                <w:rFonts w:ascii="Times New Roman" w:hAnsi="Times New Roman"/>
                <w:b/>
                <w:bCs/>
                <w:sz w:val="22"/>
                <w:szCs w:val="22"/>
              </w:rPr>
            </w:pPr>
            <w:r w:rsidRPr="00096316">
              <w:rPr>
                <w:rFonts w:ascii="Times New Roman" w:hAnsi="Times New Roman"/>
                <w:sz w:val="22"/>
                <w:szCs w:val="22"/>
              </w:rPr>
              <w:t>The distance to the nearest federal Class I area (</w:t>
            </w:r>
            <w:r w:rsidR="00BD3FBA">
              <w:rPr>
                <w:rFonts w:ascii="Times New Roman" w:hAnsi="Times New Roman"/>
                <w:sz w:val="22"/>
                <w:szCs w:val="22"/>
              </w:rPr>
              <w:t>as specified in</w:t>
            </w:r>
            <w:r w:rsidRPr="00096316">
              <w:rPr>
                <w:rFonts w:ascii="Times New Roman" w:hAnsi="Times New Roman"/>
                <w:sz w:val="22"/>
                <w:szCs w:val="22"/>
              </w:rPr>
              <w:t xml:space="preserve"> TABLE </w:t>
            </w:r>
            <w:r w:rsidR="00096316">
              <w:rPr>
                <w:rFonts w:ascii="Times New Roman" w:hAnsi="Times New Roman"/>
                <w:sz w:val="22"/>
                <w:szCs w:val="22"/>
              </w:rPr>
              <w:t>4</w:t>
            </w:r>
            <w:r w:rsidRPr="00096316">
              <w:rPr>
                <w:rFonts w:ascii="Times New Roman" w:hAnsi="Times New Roman"/>
                <w:sz w:val="22"/>
                <w:szCs w:val="22"/>
              </w:rPr>
              <w:t xml:space="preserve"> and FIGURE </w:t>
            </w:r>
            <w:r w:rsidR="00096316">
              <w:rPr>
                <w:rFonts w:ascii="Times New Roman" w:hAnsi="Times New Roman"/>
                <w:sz w:val="22"/>
                <w:szCs w:val="22"/>
              </w:rPr>
              <w:t>1</w:t>
            </w:r>
            <w:r w:rsidR="00BD3FBA">
              <w:rPr>
                <w:rFonts w:ascii="Times New Roman" w:hAnsi="Times New Roman"/>
                <w:sz w:val="22"/>
                <w:szCs w:val="22"/>
              </w:rPr>
              <w:t xml:space="preserve"> above</w:t>
            </w:r>
            <w:r w:rsidRPr="00096316">
              <w:rPr>
                <w:rFonts w:ascii="Times New Roman" w:hAnsi="Times New Roman"/>
                <w:sz w:val="22"/>
                <w:szCs w:val="22"/>
              </w:rPr>
              <w:t xml:space="preserve">) from the proposed relocation site </w:t>
            </w:r>
            <w:r w:rsidRPr="00096316">
              <w:rPr>
                <w:rFonts w:ascii="Times New Roman" w:hAnsi="Times New Roman"/>
                <w:b/>
                <w:sz w:val="22"/>
                <w:szCs w:val="22"/>
              </w:rPr>
              <w:t>must be &gt; 30 km</w:t>
            </w:r>
          </w:p>
        </w:tc>
        <w:tc>
          <w:tcPr>
            <w:tcW w:w="1080" w:type="dxa"/>
          </w:tcPr>
          <w:p w14:paraId="5D4AD09F" w14:textId="77777777" w:rsidR="00456DBF" w:rsidRDefault="00456DBF">
            <w:pPr>
              <w:tabs>
                <w:tab w:val="left" w:pos="-720"/>
              </w:tabs>
              <w:jc w:val="center"/>
              <w:rPr>
                <w:rFonts w:ascii="Times New Roman" w:hAnsi="Times New Roman"/>
                <w:b/>
                <w:bCs/>
                <w:sz w:val="24"/>
                <w:szCs w:val="16"/>
                <w:u w:val="single"/>
              </w:rPr>
            </w:pPr>
          </w:p>
        </w:tc>
        <w:tc>
          <w:tcPr>
            <w:tcW w:w="1810" w:type="dxa"/>
          </w:tcPr>
          <w:p w14:paraId="1A323FDA" w14:textId="77777777" w:rsidR="00456DBF" w:rsidRDefault="00456DBF">
            <w:pPr>
              <w:tabs>
                <w:tab w:val="left" w:pos="-720"/>
              </w:tabs>
              <w:jc w:val="center"/>
              <w:rPr>
                <w:rFonts w:ascii="Times New Roman" w:hAnsi="Times New Roman"/>
                <w:b/>
                <w:bCs/>
                <w:sz w:val="24"/>
                <w:szCs w:val="16"/>
                <w:u w:val="single"/>
              </w:rPr>
            </w:pPr>
          </w:p>
        </w:tc>
      </w:tr>
      <w:tr w:rsidR="00456DBF" w14:paraId="323B90DD" w14:textId="77777777" w:rsidTr="00096316">
        <w:trPr>
          <w:jc w:val="center"/>
        </w:trPr>
        <w:tc>
          <w:tcPr>
            <w:tcW w:w="640" w:type="dxa"/>
            <w:tcBorders>
              <w:top w:val="nil"/>
            </w:tcBorders>
          </w:tcPr>
          <w:p w14:paraId="62E80582" w14:textId="77777777" w:rsidR="00456DBF" w:rsidRDefault="00456DBF">
            <w:pPr>
              <w:tabs>
                <w:tab w:val="left" w:pos="-720"/>
              </w:tabs>
              <w:jc w:val="right"/>
              <w:rPr>
                <w:rFonts w:ascii="Times New Roman" w:hAnsi="Times New Roman"/>
                <w:sz w:val="24"/>
              </w:rPr>
            </w:pPr>
            <w:r>
              <w:rPr>
                <w:rFonts w:ascii="Times New Roman" w:hAnsi="Times New Roman"/>
                <w:sz w:val="24"/>
                <w:szCs w:val="16"/>
              </w:rPr>
              <w:t>g</w:t>
            </w:r>
          </w:p>
        </w:tc>
        <w:tc>
          <w:tcPr>
            <w:tcW w:w="7470" w:type="dxa"/>
          </w:tcPr>
          <w:p w14:paraId="7A2825B0" w14:textId="77777777" w:rsidR="00456DBF" w:rsidRPr="00096316" w:rsidRDefault="00456DBF">
            <w:pPr>
              <w:tabs>
                <w:tab w:val="left" w:pos="-720"/>
              </w:tabs>
              <w:jc w:val="both"/>
              <w:rPr>
                <w:rFonts w:ascii="Times New Roman" w:hAnsi="Times New Roman"/>
                <w:b/>
                <w:bCs/>
                <w:sz w:val="22"/>
                <w:szCs w:val="22"/>
              </w:rPr>
            </w:pPr>
            <w:r w:rsidRPr="00096316">
              <w:rPr>
                <w:rFonts w:ascii="Times New Roman" w:hAnsi="Times New Roman"/>
                <w:sz w:val="22"/>
                <w:szCs w:val="22"/>
              </w:rPr>
              <w:t xml:space="preserve">The distance to </w:t>
            </w:r>
            <w:smartTag w:uri="urn:schemas-microsoft-com:office:smarttags" w:element="place">
              <w:smartTag w:uri="urn:schemas-microsoft-com:office:smarttags" w:element="PlaceName">
                <w:r w:rsidRPr="00096316">
                  <w:rPr>
                    <w:rFonts w:ascii="Times New Roman" w:hAnsi="Times New Roman"/>
                    <w:sz w:val="22"/>
                    <w:szCs w:val="22"/>
                  </w:rPr>
                  <w:t>Bernalillo</w:t>
                </w:r>
              </w:smartTag>
              <w:r w:rsidRPr="00096316">
                <w:rPr>
                  <w:rFonts w:ascii="Times New Roman" w:hAnsi="Times New Roman"/>
                  <w:sz w:val="22"/>
                  <w:szCs w:val="22"/>
                </w:rPr>
                <w:t xml:space="preserve"> </w:t>
              </w:r>
              <w:smartTag w:uri="urn:schemas-microsoft-com:office:smarttags" w:element="PlaceType">
                <w:r w:rsidRPr="00096316">
                  <w:rPr>
                    <w:rFonts w:ascii="Times New Roman" w:hAnsi="Times New Roman"/>
                    <w:sz w:val="22"/>
                    <w:szCs w:val="22"/>
                  </w:rPr>
                  <w:t>County</w:t>
                </w:r>
              </w:smartTag>
            </w:smartTag>
            <w:r w:rsidRPr="00096316">
              <w:rPr>
                <w:rFonts w:ascii="Times New Roman" w:hAnsi="Times New Roman"/>
                <w:sz w:val="22"/>
                <w:szCs w:val="22"/>
              </w:rPr>
              <w:t xml:space="preserve"> from the proposed relocation site </w:t>
            </w:r>
            <w:r w:rsidRPr="00096316">
              <w:rPr>
                <w:rFonts w:ascii="Times New Roman" w:hAnsi="Times New Roman"/>
                <w:b/>
                <w:sz w:val="22"/>
                <w:szCs w:val="22"/>
              </w:rPr>
              <w:t>must be &gt; 15 km</w:t>
            </w:r>
          </w:p>
        </w:tc>
        <w:tc>
          <w:tcPr>
            <w:tcW w:w="1080" w:type="dxa"/>
          </w:tcPr>
          <w:p w14:paraId="713ACC7E" w14:textId="77777777" w:rsidR="00456DBF" w:rsidRDefault="00456DBF">
            <w:pPr>
              <w:tabs>
                <w:tab w:val="left" w:pos="-720"/>
              </w:tabs>
              <w:jc w:val="center"/>
              <w:rPr>
                <w:rFonts w:ascii="Times New Roman" w:hAnsi="Times New Roman"/>
                <w:b/>
                <w:bCs/>
                <w:sz w:val="24"/>
                <w:szCs w:val="16"/>
                <w:u w:val="single"/>
              </w:rPr>
            </w:pPr>
          </w:p>
        </w:tc>
        <w:tc>
          <w:tcPr>
            <w:tcW w:w="1810" w:type="dxa"/>
          </w:tcPr>
          <w:p w14:paraId="77C3EBD7" w14:textId="77777777" w:rsidR="00456DBF" w:rsidRDefault="00456DBF">
            <w:pPr>
              <w:tabs>
                <w:tab w:val="left" w:pos="-720"/>
              </w:tabs>
              <w:jc w:val="center"/>
              <w:rPr>
                <w:rFonts w:ascii="Times New Roman" w:hAnsi="Times New Roman"/>
                <w:b/>
                <w:bCs/>
                <w:sz w:val="24"/>
                <w:szCs w:val="16"/>
                <w:u w:val="single"/>
              </w:rPr>
            </w:pPr>
          </w:p>
        </w:tc>
      </w:tr>
      <w:tr w:rsidR="00456DBF" w14:paraId="289FFA2D" w14:textId="77777777" w:rsidTr="00F84E37">
        <w:trPr>
          <w:cantSplit/>
          <w:jc w:val="center"/>
        </w:trPr>
        <w:tc>
          <w:tcPr>
            <w:tcW w:w="11000" w:type="dxa"/>
            <w:gridSpan w:val="4"/>
          </w:tcPr>
          <w:p w14:paraId="32314E92" w14:textId="77777777" w:rsidR="00456DBF" w:rsidRDefault="00456DBF">
            <w:pPr>
              <w:tabs>
                <w:tab w:val="left" w:pos="-720"/>
              </w:tabs>
              <w:jc w:val="both"/>
              <w:rPr>
                <w:rFonts w:ascii="Times New Roman" w:hAnsi="Times New Roman"/>
                <w:b/>
                <w:bCs/>
                <w:sz w:val="24"/>
                <w:szCs w:val="16"/>
                <w:u w:val="single"/>
              </w:rPr>
            </w:pPr>
            <w:r>
              <w:rPr>
                <w:rFonts w:ascii="Times New Roman" w:hAnsi="Times New Roman"/>
                <w:b/>
                <w:bCs/>
                <w:sz w:val="24"/>
                <w:szCs w:val="20"/>
              </w:rPr>
              <w:t>NOTE</w:t>
            </w:r>
            <w:r>
              <w:rPr>
                <w:rFonts w:ascii="Times New Roman" w:hAnsi="Times New Roman"/>
                <w:sz w:val="24"/>
                <w:szCs w:val="20"/>
              </w:rPr>
              <w:t xml:space="preserve">: </w:t>
            </w:r>
            <w:r>
              <w:rPr>
                <w:rFonts w:ascii="Times New Roman" w:hAnsi="Times New Roman"/>
                <w:b/>
                <w:bCs/>
                <w:sz w:val="24"/>
                <w:szCs w:val="20"/>
              </w:rPr>
              <w:t>If the distance from any of the above points to the proposed relocation site in is less than specified, the source shall not be relocated to this</w:t>
            </w:r>
            <w:r w:rsidR="001F4673">
              <w:rPr>
                <w:rFonts w:ascii="Times New Roman" w:hAnsi="Times New Roman"/>
                <w:b/>
                <w:bCs/>
                <w:sz w:val="24"/>
                <w:szCs w:val="20"/>
              </w:rPr>
              <w:t xml:space="preserve"> site without first obtaining a new </w:t>
            </w:r>
            <w:r>
              <w:rPr>
                <w:rFonts w:ascii="Times New Roman" w:hAnsi="Times New Roman"/>
                <w:b/>
                <w:bCs/>
                <w:sz w:val="24"/>
                <w:szCs w:val="20"/>
              </w:rPr>
              <w:t>air qua</w:t>
            </w:r>
            <w:r w:rsidR="001F4673">
              <w:rPr>
                <w:rFonts w:ascii="Times New Roman" w:hAnsi="Times New Roman"/>
                <w:b/>
                <w:bCs/>
                <w:sz w:val="24"/>
                <w:szCs w:val="20"/>
              </w:rPr>
              <w:t>lity permit or a modification under 20 NMAC 2.72</w:t>
            </w:r>
            <w:r>
              <w:rPr>
                <w:rFonts w:ascii="Times New Roman" w:hAnsi="Times New Roman"/>
                <w:b/>
                <w:bCs/>
                <w:sz w:val="24"/>
                <w:szCs w:val="20"/>
              </w:rPr>
              <w:t>.</w:t>
            </w:r>
          </w:p>
        </w:tc>
      </w:tr>
    </w:tbl>
    <w:p w14:paraId="1C4D6099" w14:textId="77777777" w:rsidR="00A224F7" w:rsidRPr="00A224F7" w:rsidRDefault="00A224F7">
      <w:pPr>
        <w:jc w:val="both"/>
        <w:rPr>
          <w:rFonts w:ascii="Times New Roman" w:hAnsi="Times New Roman"/>
          <w:sz w:val="16"/>
          <w:szCs w:val="16"/>
        </w:rPr>
      </w:pPr>
    </w:p>
    <w:p w14:paraId="5F7F95A9" w14:textId="77777777" w:rsidR="00456DBF" w:rsidRDefault="00456DBF">
      <w:pPr>
        <w:jc w:val="both"/>
        <w:rPr>
          <w:rFonts w:ascii="Times New Roman" w:hAnsi="Times New Roman"/>
          <w:sz w:val="24"/>
          <w:szCs w:val="20"/>
        </w:rPr>
      </w:pPr>
      <w:r>
        <w:rPr>
          <w:rFonts w:ascii="Times New Roman" w:hAnsi="Times New Roman"/>
          <w:b/>
          <w:bCs/>
          <w:sz w:val="24"/>
          <w:szCs w:val="20"/>
          <w:u w:val="single"/>
        </w:rPr>
        <w:t>Section 3</w:t>
      </w:r>
      <w:r>
        <w:rPr>
          <w:rFonts w:ascii="Times New Roman" w:hAnsi="Times New Roman"/>
          <w:b/>
          <w:bCs/>
          <w:sz w:val="24"/>
          <w:szCs w:val="20"/>
        </w:rPr>
        <w:t>: CERTIFICATION</w:t>
      </w:r>
    </w:p>
    <w:p w14:paraId="3C9D6A8F" w14:textId="77777777" w:rsidR="00A224F7" w:rsidRPr="00A224F7" w:rsidRDefault="00A224F7">
      <w:pPr>
        <w:jc w:val="both"/>
        <w:rPr>
          <w:rFonts w:ascii="Times New Roman" w:hAnsi="Times New Roman"/>
          <w:sz w:val="16"/>
          <w:szCs w:val="16"/>
        </w:rPr>
      </w:pPr>
    </w:p>
    <w:p w14:paraId="7E0DB494" w14:textId="77777777" w:rsidR="00456DBF" w:rsidRDefault="00456DBF">
      <w:pPr>
        <w:tabs>
          <w:tab w:val="left" w:pos="6480"/>
        </w:tabs>
        <w:jc w:val="both"/>
        <w:rPr>
          <w:rFonts w:ascii="Times New Roman" w:hAnsi="Times New Roman"/>
          <w:sz w:val="24"/>
          <w:szCs w:val="18"/>
        </w:rPr>
      </w:pPr>
      <w:r>
        <w:rPr>
          <w:rFonts w:ascii="Times New Roman" w:hAnsi="Times New Roman"/>
          <w:sz w:val="24"/>
          <w:szCs w:val="18"/>
        </w:rPr>
        <w:t xml:space="preserve">I, </w:t>
      </w:r>
      <w:r>
        <w:rPr>
          <w:rFonts w:ascii="Times New Roman" w:hAnsi="Times New Roman"/>
          <w:sz w:val="24"/>
          <w:szCs w:val="18"/>
          <w:u w:val="single"/>
        </w:rPr>
        <w:tab/>
      </w:r>
      <w:r>
        <w:rPr>
          <w:rFonts w:ascii="Times New Roman" w:hAnsi="Times New Roman"/>
          <w:sz w:val="24"/>
          <w:szCs w:val="18"/>
        </w:rPr>
        <w:t>, hereby certify that the information and data submitted in this notice are true and accurate, to the best of my knowledge.</w:t>
      </w:r>
    </w:p>
    <w:p w14:paraId="6ED5A0A7" w14:textId="77777777" w:rsidR="00456DBF" w:rsidRDefault="00456DBF">
      <w:pPr>
        <w:jc w:val="both"/>
        <w:rPr>
          <w:rFonts w:ascii="Times New Roman" w:hAnsi="Times New Roman"/>
          <w:sz w:val="24"/>
          <w:szCs w:val="18"/>
        </w:rPr>
      </w:pPr>
    </w:p>
    <w:p w14:paraId="14810F7F" w14:textId="77777777" w:rsidR="00456DBF" w:rsidRDefault="00456DBF">
      <w:pPr>
        <w:jc w:val="both"/>
        <w:rPr>
          <w:rFonts w:ascii="Times New Roman" w:hAnsi="Times New Roman"/>
          <w:b/>
          <w:bCs/>
          <w:sz w:val="24"/>
          <w:szCs w:val="20"/>
        </w:rPr>
      </w:pPr>
      <w:r>
        <w:rPr>
          <w:rFonts w:ascii="Times New Roman" w:hAnsi="Times New Roman"/>
          <w:b/>
          <w:bCs/>
          <w:sz w:val="24"/>
          <w:szCs w:val="20"/>
        </w:rPr>
        <w:t xml:space="preserve">I further understand that the </w:t>
      </w:r>
      <w:smartTag w:uri="urn:schemas-microsoft-com:office:smarttags" w:element="State">
        <w:smartTag w:uri="urn:schemas-microsoft-com:office:smarttags" w:element="place">
          <w:r>
            <w:rPr>
              <w:rFonts w:ascii="Times New Roman" w:hAnsi="Times New Roman"/>
              <w:b/>
              <w:bCs/>
              <w:sz w:val="24"/>
              <w:szCs w:val="20"/>
            </w:rPr>
            <w:t>New Mexico</w:t>
          </w:r>
        </w:smartTag>
      </w:smartTag>
      <w:r>
        <w:rPr>
          <w:rFonts w:ascii="Times New Roman" w:hAnsi="Times New Roman"/>
          <w:b/>
          <w:bCs/>
          <w:sz w:val="24"/>
          <w:szCs w:val="20"/>
        </w:rPr>
        <w:t xml:space="preserve"> Air Quality Control Act authorizes the Environment Department to assess penalties of up to $15,000 per day for violations of regulations or permits and that where the holder of a permit rents the permitted equipment to another, both are liable.</w:t>
      </w:r>
    </w:p>
    <w:p w14:paraId="363C331C" w14:textId="77777777" w:rsidR="00456DBF" w:rsidRPr="00A224F7" w:rsidRDefault="00456DBF">
      <w:pPr>
        <w:jc w:val="both"/>
        <w:rPr>
          <w:rFonts w:ascii="Times New Roman" w:hAnsi="Times New Roman"/>
          <w:sz w:val="24"/>
        </w:rPr>
      </w:pPr>
    </w:p>
    <w:p w14:paraId="3E8186F3" w14:textId="77777777" w:rsidR="00456DBF" w:rsidRDefault="00456DBF">
      <w:pPr>
        <w:tabs>
          <w:tab w:val="left" w:pos="3600"/>
          <w:tab w:val="left" w:pos="5040"/>
          <w:tab w:val="left" w:pos="7920"/>
          <w:tab w:val="left" w:pos="9360"/>
          <w:tab w:val="left" w:pos="10800"/>
        </w:tabs>
        <w:jc w:val="both"/>
        <w:rPr>
          <w:rFonts w:ascii="Times New Roman" w:hAnsi="Times New Roman"/>
          <w:sz w:val="24"/>
          <w:szCs w:val="18"/>
        </w:rPr>
      </w:pPr>
      <w:r>
        <w:rPr>
          <w:rFonts w:ascii="Times New Roman" w:hAnsi="Times New Roman"/>
          <w:sz w:val="24"/>
          <w:szCs w:val="18"/>
          <w:u w:val="single"/>
        </w:rPr>
        <w:tab/>
      </w:r>
      <w:r>
        <w:rPr>
          <w:rFonts w:ascii="Times New Roman" w:hAnsi="Times New Roman"/>
          <w:sz w:val="24"/>
          <w:szCs w:val="18"/>
        </w:rPr>
        <w:tab/>
      </w:r>
      <w:r>
        <w:rPr>
          <w:rFonts w:ascii="Times New Roman" w:hAnsi="Times New Roman"/>
          <w:sz w:val="24"/>
          <w:szCs w:val="18"/>
          <w:u w:val="single"/>
        </w:rPr>
        <w:tab/>
      </w:r>
      <w:r>
        <w:rPr>
          <w:rFonts w:ascii="Times New Roman" w:hAnsi="Times New Roman"/>
          <w:sz w:val="24"/>
          <w:szCs w:val="18"/>
        </w:rPr>
        <w:tab/>
      </w:r>
      <w:r>
        <w:rPr>
          <w:rFonts w:ascii="Times New Roman" w:hAnsi="Times New Roman"/>
          <w:sz w:val="24"/>
          <w:szCs w:val="18"/>
          <w:u w:val="single"/>
        </w:rPr>
        <w:tab/>
      </w:r>
    </w:p>
    <w:p w14:paraId="0A22E096" w14:textId="0CFD80D9" w:rsidR="00456DBF" w:rsidRDefault="00456DBF">
      <w:pPr>
        <w:pStyle w:val="BodyTextIndent2"/>
        <w:tabs>
          <w:tab w:val="left" w:pos="9360"/>
        </w:tabs>
        <w:ind w:left="0" w:firstLine="0"/>
        <w:rPr>
          <w:sz w:val="24"/>
        </w:rPr>
      </w:pPr>
      <w:r>
        <w:rPr>
          <w:sz w:val="24"/>
        </w:rPr>
        <w:t>SIGNATURE</w:t>
      </w:r>
      <w:r>
        <w:rPr>
          <w:sz w:val="24"/>
        </w:rPr>
        <w:tab/>
        <w:t>TITLE</w:t>
      </w:r>
      <w:r>
        <w:rPr>
          <w:sz w:val="24"/>
        </w:rPr>
        <w:tab/>
        <w:t>DATE</w:t>
      </w:r>
    </w:p>
    <w:p w14:paraId="0FB0B711" w14:textId="77777777" w:rsidR="008C53ED" w:rsidRPr="008C53ED" w:rsidRDefault="008C53ED" w:rsidP="008C53ED">
      <w:pPr>
        <w:rPr>
          <w:rFonts w:ascii="Times New Roman" w:hAnsi="Times New Roman"/>
          <w:sz w:val="24"/>
        </w:rPr>
      </w:pPr>
      <w:r>
        <w:rPr>
          <w:sz w:val="24"/>
        </w:rPr>
        <w:br w:type="page"/>
      </w:r>
      <w:bookmarkStart w:id="0" w:name="_Hlk111132327"/>
      <w:r w:rsidRPr="008C53ED">
        <w:rPr>
          <w:rFonts w:ascii="Times New Roman" w:hAnsi="Times New Roman"/>
          <w:sz w:val="24"/>
        </w:rPr>
        <w:lastRenderedPageBreak/>
        <w:t xml:space="preserve">Change Log – Do </w:t>
      </w:r>
      <w:r w:rsidRPr="008C53ED">
        <w:rPr>
          <w:rFonts w:ascii="Times New Roman" w:hAnsi="Times New Roman"/>
          <w:b/>
          <w:bCs/>
          <w:sz w:val="24"/>
        </w:rPr>
        <w:t>not</w:t>
      </w:r>
      <w:r w:rsidRPr="008C53ED">
        <w:rPr>
          <w:rFonts w:ascii="Times New Roman" w:hAnsi="Times New Roman"/>
          <w:sz w:val="24"/>
        </w:rPr>
        <w:t xml:space="preserve"> submit this page with your application.</w:t>
      </w:r>
    </w:p>
    <w:p w14:paraId="096BB5E6" w14:textId="77777777" w:rsidR="008C53ED" w:rsidRPr="008C53ED" w:rsidRDefault="008C53ED" w:rsidP="008C53ED">
      <w:pPr>
        <w:rPr>
          <w:rFonts w:ascii="Times New Roman" w:hAnsi="Times New Roman"/>
          <w:sz w:val="24"/>
        </w:rPr>
      </w:pPr>
    </w:p>
    <w:p w14:paraId="042DE28E" w14:textId="77777777" w:rsidR="008C53ED" w:rsidRPr="008C53ED" w:rsidRDefault="008C53ED" w:rsidP="008C53ED">
      <w:pPr>
        <w:rPr>
          <w:rFonts w:ascii="Times New Roman" w:hAnsi="Times New Roman"/>
          <w:sz w:val="24"/>
        </w:rPr>
      </w:pPr>
      <w:r w:rsidRPr="008C53ED">
        <w:rPr>
          <w:rFonts w:ascii="Times New Roman" w:hAnsi="Times New Roman"/>
          <w:sz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8C53ED" w:rsidRPr="008C53ED" w14:paraId="54DB7638" w14:textId="77777777" w:rsidTr="008C53ED">
        <w:tc>
          <w:tcPr>
            <w:tcW w:w="2538" w:type="dxa"/>
            <w:shd w:val="clear" w:color="auto" w:fill="E7E6E6"/>
          </w:tcPr>
          <w:p w14:paraId="6F5920EF" w14:textId="77777777" w:rsidR="008C53ED" w:rsidRPr="008C53ED" w:rsidRDefault="008C53ED" w:rsidP="000D7385">
            <w:pPr>
              <w:rPr>
                <w:rFonts w:ascii="Times New Roman" w:hAnsi="Times New Roman"/>
                <w:sz w:val="24"/>
              </w:rPr>
            </w:pPr>
            <w:r w:rsidRPr="008C53ED">
              <w:rPr>
                <w:rFonts w:ascii="Times New Roman" w:hAnsi="Times New Roman"/>
                <w:sz w:val="24"/>
              </w:rPr>
              <w:t>Version Date</w:t>
            </w:r>
          </w:p>
        </w:tc>
        <w:tc>
          <w:tcPr>
            <w:tcW w:w="7297" w:type="dxa"/>
            <w:shd w:val="clear" w:color="auto" w:fill="E7E6E6"/>
          </w:tcPr>
          <w:p w14:paraId="495173FC" w14:textId="77777777" w:rsidR="008C53ED" w:rsidRPr="008C53ED" w:rsidRDefault="008C53ED" w:rsidP="000D7385">
            <w:pPr>
              <w:rPr>
                <w:rFonts w:ascii="Times New Roman" w:hAnsi="Times New Roman"/>
                <w:sz w:val="24"/>
              </w:rPr>
            </w:pPr>
            <w:r w:rsidRPr="008C53ED">
              <w:rPr>
                <w:rFonts w:ascii="Times New Roman" w:hAnsi="Times New Roman"/>
                <w:sz w:val="24"/>
              </w:rPr>
              <w:t>Changes Incorporated</w:t>
            </w:r>
          </w:p>
        </w:tc>
      </w:tr>
      <w:tr w:rsidR="008C53ED" w:rsidRPr="008C53ED" w14:paraId="576F19CB" w14:textId="77777777" w:rsidTr="000D7385">
        <w:tc>
          <w:tcPr>
            <w:tcW w:w="2538" w:type="dxa"/>
          </w:tcPr>
          <w:p w14:paraId="02531CDC" w14:textId="6DCD7FD8" w:rsidR="008C53ED" w:rsidRPr="008C53ED" w:rsidRDefault="008C53ED" w:rsidP="000D7385">
            <w:pPr>
              <w:rPr>
                <w:rFonts w:ascii="Times New Roman" w:hAnsi="Times New Roman"/>
                <w:sz w:val="24"/>
              </w:rPr>
            </w:pPr>
            <w:r>
              <w:rPr>
                <w:rFonts w:ascii="Times New Roman" w:hAnsi="Times New Roman"/>
                <w:sz w:val="24"/>
              </w:rPr>
              <w:t>7/27/2018</w:t>
            </w:r>
          </w:p>
        </w:tc>
        <w:tc>
          <w:tcPr>
            <w:tcW w:w="7297" w:type="dxa"/>
          </w:tcPr>
          <w:p w14:paraId="4986E795" w14:textId="46F4FC67" w:rsidR="008C53ED" w:rsidRPr="008C53ED" w:rsidRDefault="008C53ED" w:rsidP="000D7385">
            <w:pPr>
              <w:rPr>
                <w:rFonts w:ascii="Times New Roman" w:hAnsi="Times New Roman"/>
                <w:sz w:val="24"/>
              </w:rPr>
            </w:pPr>
            <w:r>
              <w:rPr>
                <w:rFonts w:ascii="Times New Roman" w:hAnsi="Times New Roman"/>
                <w:sz w:val="24"/>
              </w:rPr>
              <w:t xml:space="preserve">Current version of this form. </w:t>
            </w:r>
          </w:p>
        </w:tc>
      </w:tr>
      <w:tr w:rsidR="008C53ED" w:rsidRPr="008C53ED" w14:paraId="6DFAE71B" w14:textId="77777777" w:rsidTr="000D7385">
        <w:tc>
          <w:tcPr>
            <w:tcW w:w="2538" w:type="dxa"/>
          </w:tcPr>
          <w:p w14:paraId="5C3D6958" w14:textId="77777777" w:rsidR="008C53ED" w:rsidRPr="008C53ED" w:rsidRDefault="008C53ED" w:rsidP="000D7385">
            <w:pPr>
              <w:rPr>
                <w:rFonts w:ascii="Times New Roman" w:hAnsi="Times New Roman"/>
                <w:sz w:val="24"/>
              </w:rPr>
            </w:pPr>
          </w:p>
        </w:tc>
        <w:tc>
          <w:tcPr>
            <w:tcW w:w="7297" w:type="dxa"/>
          </w:tcPr>
          <w:p w14:paraId="3AFF44B0" w14:textId="77777777" w:rsidR="008C53ED" w:rsidRPr="008C53ED" w:rsidRDefault="008C53ED" w:rsidP="000D7385">
            <w:pPr>
              <w:rPr>
                <w:rFonts w:ascii="Times New Roman" w:hAnsi="Times New Roman"/>
                <w:sz w:val="24"/>
              </w:rPr>
            </w:pPr>
          </w:p>
        </w:tc>
      </w:tr>
      <w:tr w:rsidR="008C53ED" w:rsidRPr="008C53ED" w14:paraId="2F575650" w14:textId="77777777" w:rsidTr="000D7385">
        <w:tc>
          <w:tcPr>
            <w:tcW w:w="2538" w:type="dxa"/>
          </w:tcPr>
          <w:p w14:paraId="4D80E879" w14:textId="77777777" w:rsidR="008C53ED" w:rsidRPr="008C53ED" w:rsidRDefault="008C53ED" w:rsidP="000D7385">
            <w:pPr>
              <w:rPr>
                <w:rFonts w:ascii="Times New Roman" w:hAnsi="Times New Roman"/>
                <w:sz w:val="24"/>
              </w:rPr>
            </w:pPr>
          </w:p>
        </w:tc>
        <w:tc>
          <w:tcPr>
            <w:tcW w:w="7297" w:type="dxa"/>
          </w:tcPr>
          <w:p w14:paraId="656358ED" w14:textId="77777777" w:rsidR="008C53ED" w:rsidRPr="008C53ED" w:rsidRDefault="008C53ED" w:rsidP="000D7385">
            <w:pPr>
              <w:rPr>
                <w:rFonts w:ascii="Times New Roman" w:hAnsi="Times New Roman"/>
                <w:sz w:val="24"/>
              </w:rPr>
            </w:pPr>
          </w:p>
        </w:tc>
      </w:tr>
      <w:tr w:rsidR="008C53ED" w:rsidRPr="008C53ED" w14:paraId="2352FA4E" w14:textId="77777777" w:rsidTr="000D7385">
        <w:tc>
          <w:tcPr>
            <w:tcW w:w="2538" w:type="dxa"/>
          </w:tcPr>
          <w:p w14:paraId="44970936" w14:textId="77777777" w:rsidR="008C53ED" w:rsidRPr="008C53ED" w:rsidRDefault="008C53ED" w:rsidP="000D7385">
            <w:pPr>
              <w:rPr>
                <w:rFonts w:ascii="Times New Roman" w:hAnsi="Times New Roman"/>
                <w:sz w:val="24"/>
              </w:rPr>
            </w:pPr>
          </w:p>
        </w:tc>
        <w:tc>
          <w:tcPr>
            <w:tcW w:w="7297" w:type="dxa"/>
          </w:tcPr>
          <w:p w14:paraId="714947C3" w14:textId="77777777" w:rsidR="008C53ED" w:rsidRPr="008C53ED" w:rsidRDefault="008C53ED" w:rsidP="000D7385">
            <w:pPr>
              <w:rPr>
                <w:rFonts w:ascii="Times New Roman" w:hAnsi="Times New Roman"/>
                <w:sz w:val="24"/>
              </w:rPr>
            </w:pPr>
          </w:p>
        </w:tc>
      </w:tr>
      <w:tr w:rsidR="008C53ED" w:rsidRPr="008C53ED" w14:paraId="7C8B9758" w14:textId="77777777" w:rsidTr="000D7385">
        <w:tc>
          <w:tcPr>
            <w:tcW w:w="2538" w:type="dxa"/>
          </w:tcPr>
          <w:p w14:paraId="41593C8E" w14:textId="77777777" w:rsidR="008C53ED" w:rsidRPr="008C53ED" w:rsidRDefault="008C53ED" w:rsidP="000D7385">
            <w:pPr>
              <w:rPr>
                <w:rFonts w:ascii="Times New Roman" w:hAnsi="Times New Roman"/>
                <w:sz w:val="24"/>
              </w:rPr>
            </w:pPr>
          </w:p>
        </w:tc>
        <w:tc>
          <w:tcPr>
            <w:tcW w:w="7297" w:type="dxa"/>
          </w:tcPr>
          <w:p w14:paraId="1774F299" w14:textId="77777777" w:rsidR="008C53ED" w:rsidRPr="008C53ED" w:rsidRDefault="008C53ED" w:rsidP="000D7385">
            <w:pPr>
              <w:rPr>
                <w:rFonts w:ascii="Times New Roman" w:hAnsi="Times New Roman"/>
                <w:sz w:val="24"/>
              </w:rPr>
            </w:pPr>
          </w:p>
        </w:tc>
      </w:tr>
      <w:tr w:rsidR="008C53ED" w:rsidRPr="008C53ED" w14:paraId="37D0CBE4" w14:textId="77777777" w:rsidTr="000D7385">
        <w:tc>
          <w:tcPr>
            <w:tcW w:w="2538" w:type="dxa"/>
          </w:tcPr>
          <w:p w14:paraId="1239FAEA" w14:textId="77777777" w:rsidR="008C53ED" w:rsidRPr="008C53ED" w:rsidRDefault="008C53ED" w:rsidP="000D7385">
            <w:pPr>
              <w:rPr>
                <w:rFonts w:ascii="Times New Roman" w:hAnsi="Times New Roman"/>
                <w:sz w:val="24"/>
              </w:rPr>
            </w:pPr>
          </w:p>
        </w:tc>
        <w:tc>
          <w:tcPr>
            <w:tcW w:w="7297" w:type="dxa"/>
          </w:tcPr>
          <w:p w14:paraId="555BA4DE" w14:textId="77777777" w:rsidR="008C53ED" w:rsidRPr="008C53ED" w:rsidRDefault="008C53ED" w:rsidP="000D7385">
            <w:pPr>
              <w:rPr>
                <w:rFonts w:ascii="Times New Roman" w:hAnsi="Times New Roman"/>
                <w:sz w:val="24"/>
              </w:rPr>
            </w:pPr>
          </w:p>
        </w:tc>
      </w:tr>
      <w:bookmarkEnd w:id="0"/>
    </w:tbl>
    <w:p w14:paraId="7444C74A" w14:textId="602AAB3D" w:rsidR="008C53ED" w:rsidRDefault="008C53ED">
      <w:pPr>
        <w:pStyle w:val="BodyTextIndent2"/>
        <w:tabs>
          <w:tab w:val="left" w:pos="9360"/>
        </w:tabs>
        <w:ind w:left="0" w:firstLine="0"/>
        <w:rPr>
          <w:sz w:val="24"/>
          <w:szCs w:val="20"/>
        </w:rPr>
      </w:pPr>
    </w:p>
    <w:sectPr w:rsidR="008C53ED" w:rsidSect="002D3060">
      <w:footerReference w:type="default" r:id="rId14"/>
      <w:headerReference w:type="first" r:id="rId15"/>
      <w:footerReference w:type="first" r:id="rId16"/>
      <w:endnotePr>
        <w:numFmt w:val="decimal"/>
      </w:endnotePr>
      <w:type w:val="continuous"/>
      <w:pgSz w:w="12240" w:h="15840" w:code="1"/>
      <w:pgMar w:top="432" w:right="720" w:bottom="432" w:left="72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5648F" w14:textId="77777777" w:rsidR="00AF4B76" w:rsidRDefault="00AF4B76">
      <w:r>
        <w:separator/>
      </w:r>
    </w:p>
  </w:endnote>
  <w:endnote w:type="continuationSeparator" w:id="0">
    <w:p w14:paraId="3ED2133B" w14:textId="77777777" w:rsidR="00AF4B76" w:rsidRDefault="00AF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CB668" w14:textId="77777777" w:rsidR="000A048B" w:rsidRDefault="000A048B">
    <w:pPr>
      <w:pStyle w:val="Footer"/>
    </w:pPr>
    <w:r>
      <w:t>Streamline Relocation Form v</w:t>
    </w:r>
    <w:r w:rsidR="008F776E">
      <w:t>er</w:t>
    </w:r>
    <w:r>
      <w:t>s</w:t>
    </w:r>
    <w:r w:rsidR="008F776E">
      <w:t>io</w:t>
    </w:r>
    <w:r>
      <w:t xml:space="preserve">n:  </w:t>
    </w:r>
    <w:r w:rsidR="00AD47C9">
      <w:t>7/27/18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003AE" w14:textId="77777777" w:rsidR="000A048B" w:rsidRDefault="006F783C">
    <w:pPr>
      <w:pStyle w:val="Footer"/>
      <w:tabs>
        <w:tab w:val="clear" w:pos="4320"/>
        <w:tab w:val="clear" w:pos="8640"/>
        <w:tab w:val="center" w:pos="4680"/>
        <w:tab w:val="right" w:pos="10800"/>
      </w:tabs>
      <w:rPr>
        <w:sz w:val="20"/>
      </w:rPr>
    </w:pPr>
    <w:r>
      <w:t>Streamline Relocation Form 7/27/18</w:t>
    </w:r>
    <w:r w:rsidR="000A048B">
      <w:tab/>
    </w:r>
    <w:r w:rsidR="000A048B">
      <w:rPr>
        <w:rStyle w:val="PageNumber"/>
        <w:sz w:val="20"/>
      </w:rPr>
      <w:tab/>
    </w: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rPr>
      <w:t>2</w:t>
    </w:r>
    <w:r>
      <w:rPr>
        <w:rStyle w:val="PageNumber"/>
        <w:sz w:val="20"/>
      </w:rPr>
      <w:fldChar w:fldCharType="end"/>
    </w:r>
    <w:r>
      <w:rPr>
        <w:rStyle w:val="PageNumber"/>
        <w:sz w:val="20"/>
      </w:rPr>
      <w:t xml:space="preserve"> of </w:t>
    </w:r>
    <w:r>
      <w:rPr>
        <w:rStyle w:val="PageNumber"/>
        <w:sz w:val="20"/>
      </w:rPr>
      <w:fldChar w:fldCharType="begin"/>
    </w:r>
    <w:r>
      <w:rPr>
        <w:rStyle w:val="PageNumber"/>
        <w:sz w:val="20"/>
      </w:rPr>
      <w:instrText xml:space="preserve"> NUMPAGES </w:instrText>
    </w:r>
    <w:r>
      <w:rPr>
        <w:rStyle w:val="PageNumber"/>
        <w:sz w:val="20"/>
      </w:rPr>
      <w:fldChar w:fldCharType="separate"/>
    </w:r>
    <w:r>
      <w:rPr>
        <w:rStyle w:val="PageNumber"/>
      </w:rPr>
      <w:t>3</w:t>
    </w:r>
    <w:r>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499C0" w14:textId="77777777" w:rsidR="000A048B" w:rsidRDefault="000A048B">
    <w:pPr>
      <w:pStyle w:val="Footer"/>
      <w:tabs>
        <w:tab w:val="clear" w:pos="4320"/>
        <w:tab w:val="clear" w:pos="8640"/>
        <w:tab w:val="center" w:pos="4680"/>
        <w:tab w:val="right" w:pos="10890"/>
      </w:tabs>
      <w:rPr>
        <w:sz w:val="20"/>
      </w:rPr>
    </w:pPr>
    <w:r>
      <w:tab/>
    </w: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r>
      <w:rPr>
        <w:rStyle w:val="PageNumber"/>
        <w:sz w:val="20"/>
      </w:rPr>
      <w:fldChar w:fldCharType="begin"/>
    </w:r>
    <w:r>
      <w:rPr>
        <w:rStyle w:val="PageNumber"/>
        <w:sz w:val="20"/>
      </w:rPr>
      <w:instrText xml:space="preserve"> NUMPAGES </w:instrText>
    </w:r>
    <w:r>
      <w:rPr>
        <w:rStyle w:val="PageNumber"/>
        <w:sz w:val="20"/>
      </w:rPr>
      <w:fldChar w:fldCharType="separate"/>
    </w:r>
    <w:r w:rsidR="0080543F">
      <w:rPr>
        <w:rStyle w:val="PageNumber"/>
        <w:noProof/>
        <w:sz w:val="20"/>
      </w:rPr>
      <w:t>2</w:t>
    </w:r>
    <w:r>
      <w:rPr>
        <w:rStyle w:val="PageNumber"/>
        <w:sz w:val="20"/>
      </w:rPr>
      <w:fldChar w:fldCharType="end"/>
    </w:r>
    <w:r>
      <w:rPr>
        <w:rStyle w:val="PageNumber"/>
        <w:sz w:val="20"/>
      </w:rPr>
      <w:tab/>
    </w:r>
    <w:r>
      <w:rPr>
        <w:sz w:val="20"/>
      </w:rPr>
      <w:t>Revised November 12, 2002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E98D4" w14:textId="77777777" w:rsidR="00AF4B76" w:rsidRDefault="00AF4B76">
      <w:r>
        <w:separator/>
      </w:r>
    </w:p>
  </w:footnote>
  <w:footnote w:type="continuationSeparator" w:id="0">
    <w:p w14:paraId="48FC16D0" w14:textId="77777777" w:rsidR="00AF4B76" w:rsidRDefault="00AF4B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6363C" w14:textId="77777777" w:rsidR="000A048B" w:rsidRDefault="000A048B" w:rsidP="00D17D90">
    <w:pPr>
      <w:pStyle w:val="Header"/>
      <w:tabs>
        <w:tab w:val="left" w:pos="9180"/>
      </w:tabs>
    </w:pPr>
    <w:r>
      <w:t xml:space="preserve">Permit No:                                                              Page </w:t>
    </w:r>
    <w:r w:rsidR="001751DD">
      <w:fldChar w:fldCharType="begin"/>
    </w:r>
    <w:r w:rsidR="001751DD">
      <w:instrText xml:space="preserve"> PAGE   \* MERGEFORMAT </w:instrText>
    </w:r>
    <w:r w:rsidR="001751DD">
      <w:fldChar w:fldCharType="separate"/>
    </w:r>
    <w:r w:rsidR="001751DD">
      <w:rPr>
        <w:noProof/>
      </w:rPr>
      <w:t>1</w:t>
    </w:r>
    <w:r w:rsidR="001751DD">
      <w:rPr>
        <w:noProof/>
      </w:rPr>
      <w:fldChar w:fldCharType="end"/>
    </w:r>
    <w:r>
      <w:tab/>
    </w:r>
    <w:r>
      <w:tab/>
      <w:t xml:space="preserve">Date: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72"/>
      <w:gridCol w:w="3672"/>
      <w:gridCol w:w="3672"/>
    </w:tblGrid>
    <w:tr w:rsidR="000A048B" w:rsidRPr="003631E2" w14:paraId="16843686" w14:textId="77777777" w:rsidTr="003631E2">
      <w:trPr>
        <w:trHeight w:val="2960"/>
      </w:trPr>
      <w:tc>
        <w:tcPr>
          <w:tcW w:w="3672" w:type="dxa"/>
          <w:shd w:val="clear" w:color="auto" w:fill="auto"/>
        </w:tcPr>
        <w:p w14:paraId="62103D3E" w14:textId="77777777" w:rsidR="000A048B" w:rsidRPr="003631E2" w:rsidRDefault="000A048B" w:rsidP="00D17D90">
          <w:pPr>
            <w:rPr>
              <w:rFonts w:ascii="Times New Roman" w:hAnsi="Times New Roman"/>
              <w:b/>
              <w:bCs/>
              <w:sz w:val="24"/>
            </w:rPr>
          </w:pPr>
        </w:p>
        <w:p w14:paraId="240A5BAD" w14:textId="77777777" w:rsidR="000A048B" w:rsidRPr="003631E2" w:rsidRDefault="000A048B" w:rsidP="00D17D90">
          <w:pPr>
            <w:rPr>
              <w:rFonts w:ascii="Times New Roman" w:hAnsi="Times New Roman"/>
              <w:sz w:val="22"/>
              <w:szCs w:val="22"/>
            </w:rPr>
          </w:pPr>
          <w:r w:rsidRPr="003631E2">
            <w:rPr>
              <w:rFonts w:ascii="Times New Roman" w:hAnsi="Times New Roman"/>
              <w:sz w:val="22"/>
              <w:szCs w:val="22"/>
            </w:rPr>
            <w:t>New Mexico Environment Department</w:t>
          </w:r>
        </w:p>
        <w:p w14:paraId="3C6BC1C2" w14:textId="77777777" w:rsidR="000A048B" w:rsidRPr="003631E2" w:rsidRDefault="000A048B" w:rsidP="00D17D90">
          <w:pPr>
            <w:rPr>
              <w:rFonts w:ascii="Times New Roman" w:hAnsi="Times New Roman"/>
              <w:sz w:val="22"/>
              <w:szCs w:val="22"/>
            </w:rPr>
          </w:pPr>
          <w:r w:rsidRPr="003631E2">
            <w:rPr>
              <w:rFonts w:ascii="Times New Roman" w:hAnsi="Times New Roman"/>
              <w:sz w:val="22"/>
              <w:szCs w:val="22"/>
            </w:rPr>
            <w:t>Air Quality Bureau</w:t>
          </w:r>
        </w:p>
        <w:p w14:paraId="0CF4F503" w14:textId="77777777" w:rsidR="000A048B" w:rsidRPr="003631E2" w:rsidRDefault="000A048B" w:rsidP="00D17D90">
          <w:pPr>
            <w:pStyle w:val="Heading4"/>
            <w:rPr>
              <w:b w:val="0"/>
              <w:bCs w:val="0"/>
            </w:rPr>
          </w:pPr>
          <w:r w:rsidRPr="003631E2">
            <w:rPr>
              <w:b w:val="0"/>
              <w:bCs w:val="0"/>
            </w:rPr>
            <w:t>Permitting Section</w:t>
          </w:r>
        </w:p>
        <w:p w14:paraId="2C683D25" w14:textId="77777777" w:rsidR="000A048B" w:rsidRPr="003631E2" w:rsidRDefault="00794AB5" w:rsidP="00D17D90">
          <w:pPr>
            <w:rPr>
              <w:rFonts w:ascii="Times New Roman" w:hAnsi="Times New Roman"/>
              <w:sz w:val="22"/>
              <w:szCs w:val="22"/>
            </w:rPr>
          </w:pPr>
          <w:r>
            <w:rPr>
              <w:rFonts w:ascii="Times New Roman" w:hAnsi="Times New Roman"/>
              <w:sz w:val="22"/>
              <w:szCs w:val="22"/>
            </w:rPr>
            <w:t xml:space="preserve">525 Camino de </w:t>
          </w:r>
          <w:proofErr w:type="spellStart"/>
          <w:r>
            <w:rPr>
              <w:rFonts w:ascii="Times New Roman" w:hAnsi="Times New Roman"/>
              <w:sz w:val="22"/>
              <w:szCs w:val="22"/>
            </w:rPr>
            <w:t>los</w:t>
          </w:r>
          <w:proofErr w:type="spellEnd"/>
          <w:r>
            <w:rPr>
              <w:rFonts w:ascii="Times New Roman" w:hAnsi="Times New Roman"/>
              <w:sz w:val="22"/>
              <w:szCs w:val="22"/>
            </w:rPr>
            <w:t xml:space="preserve"> Marquez, Suite 1</w:t>
          </w:r>
        </w:p>
        <w:p w14:paraId="35FE921A" w14:textId="77777777" w:rsidR="000A048B" w:rsidRPr="003631E2" w:rsidRDefault="00794AB5" w:rsidP="00D17D90">
          <w:pPr>
            <w:rPr>
              <w:rFonts w:ascii="Times New Roman" w:hAnsi="Times New Roman"/>
              <w:sz w:val="22"/>
              <w:szCs w:val="22"/>
            </w:rPr>
          </w:pPr>
          <w:r>
            <w:rPr>
              <w:rFonts w:ascii="Times New Roman" w:hAnsi="Times New Roman"/>
              <w:sz w:val="22"/>
              <w:szCs w:val="22"/>
            </w:rPr>
            <w:t>Santa Fe, NM 87505</w:t>
          </w:r>
        </w:p>
        <w:p w14:paraId="0237CB3D" w14:textId="77777777" w:rsidR="000A048B" w:rsidRPr="003631E2" w:rsidRDefault="000A048B" w:rsidP="00D17D90">
          <w:pPr>
            <w:rPr>
              <w:rFonts w:ascii="Times New Roman" w:hAnsi="Times New Roman"/>
              <w:sz w:val="22"/>
              <w:szCs w:val="22"/>
            </w:rPr>
          </w:pPr>
        </w:p>
        <w:p w14:paraId="317C83D5" w14:textId="77777777" w:rsidR="000A048B" w:rsidRPr="003631E2" w:rsidRDefault="000A048B" w:rsidP="003631E2">
          <w:pPr>
            <w:tabs>
              <w:tab w:val="left" w:pos="255"/>
            </w:tabs>
            <w:rPr>
              <w:rFonts w:ascii="Times New Roman" w:hAnsi="Times New Roman"/>
            </w:rPr>
          </w:pPr>
          <w:r w:rsidRPr="003631E2">
            <w:rPr>
              <w:rFonts w:ascii="Times New Roman" w:hAnsi="Times New Roman"/>
            </w:rPr>
            <w:t>Phone: (505) 476-4300</w:t>
          </w:r>
        </w:p>
        <w:p w14:paraId="10DA3D5A" w14:textId="77777777" w:rsidR="000A048B" w:rsidRPr="003631E2" w:rsidRDefault="000A048B" w:rsidP="003631E2">
          <w:pPr>
            <w:tabs>
              <w:tab w:val="left" w:pos="255"/>
            </w:tabs>
            <w:rPr>
              <w:rFonts w:ascii="Times New Roman" w:hAnsi="Times New Roman"/>
            </w:rPr>
          </w:pPr>
          <w:r w:rsidRPr="003631E2">
            <w:rPr>
              <w:rFonts w:ascii="Times New Roman" w:hAnsi="Times New Roman"/>
            </w:rPr>
            <w:t xml:space="preserve">Fax:  </w:t>
          </w:r>
          <w:proofErr w:type="gramStart"/>
          <w:r w:rsidRPr="003631E2">
            <w:rPr>
              <w:rFonts w:ascii="Times New Roman" w:hAnsi="Times New Roman"/>
            </w:rPr>
            <w:t xml:space="preserve">   (</w:t>
          </w:r>
          <w:proofErr w:type="gramEnd"/>
          <w:r w:rsidRPr="003631E2">
            <w:rPr>
              <w:rFonts w:ascii="Times New Roman" w:hAnsi="Times New Roman"/>
            </w:rPr>
            <w:t>505) 476-4375</w:t>
          </w:r>
        </w:p>
        <w:p w14:paraId="1F706E4E" w14:textId="77777777" w:rsidR="000A048B" w:rsidRPr="003631E2" w:rsidRDefault="000A048B" w:rsidP="00106228">
          <w:pPr>
            <w:pStyle w:val="Header"/>
            <w:rPr>
              <w:sz w:val="10"/>
            </w:rPr>
          </w:pPr>
          <w:r w:rsidRPr="003631E2">
            <w:rPr>
              <w:rFonts w:cs="Times New Roman"/>
            </w:rPr>
            <w:t>www.</w:t>
          </w:r>
          <w:r w:rsidR="00106228" w:rsidRPr="003631E2">
            <w:rPr>
              <w:rFonts w:cs="Times New Roman"/>
            </w:rPr>
            <w:t>env.nm.gov</w:t>
          </w:r>
          <w:r w:rsidRPr="003631E2">
            <w:rPr>
              <w:rFonts w:cs="Times New Roman"/>
            </w:rPr>
            <w:t>/aqb</w:t>
          </w:r>
        </w:p>
      </w:tc>
      <w:tc>
        <w:tcPr>
          <w:tcW w:w="3672" w:type="dxa"/>
          <w:shd w:val="clear" w:color="auto" w:fill="auto"/>
          <w:vAlign w:val="center"/>
        </w:tcPr>
        <w:p w14:paraId="37445A30" w14:textId="77777777" w:rsidR="000A048B" w:rsidRPr="003631E2" w:rsidRDefault="008C53ED" w:rsidP="003631E2">
          <w:pPr>
            <w:pStyle w:val="Header"/>
            <w:jc w:val="center"/>
            <w:rPr>
              <w:sz w:val="10"/>
            </w:rPr>
          </w:pPr>
          <w:r>
            <w:rPr>
              <w:b/>
              <w:bCs/>
            </w:rPr>
            <w:pict w14:anchorId="749D57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126pt">
                <v:imagedata r:id="rId1" o:title=""/>
              </v:shape>
            </w:pict>
          </w:r>
        </w:p>
      </w:tc>
      <w:tc>
        <w:tcPr>
          <w:tcW w:w="3672" w:type="dxa"/>
          <w:shd w:val="clear" w:color="auto" w:fill="auto"/>
        </w:tcPr>
        <w:p w14:paraId="5444B196" w14:textId="77777777" w:rsidR="000A048B" w:rsidRPr="003631E2" w:rsidRDefault="000A048B" w:rsidP="00F90A70">
          <w:pPr>
            <w:rPr>
              <w:rFonts w:ascii="Times New Roman" w:hAnsi="Times New Roman"/>
              <w:b/>
              <w:bCs/>
              <w:szCs w:val="20"/>
            </w:rPr>
          </w:pPr>
          <w:r w:rsidRPr="003631E2">
            <w:rPr>
              <w:rFonts w:ascii="Times New Roman" w:hAnsi="Times New Roman"/>
              <w:b/>
              <w:bCs/>
              <w:szCs w:val="20"/>
            </w:rPr>
            <w:t>For Department use only:</w:t>
          </w:r>
        </w:p>
        <w:p w14:paraId="6A5DB2A3" w14:textId="77777777" w:rsidR="000A048B" w:rsidRPr="003631E2" w:rsidRDefault="000A048B" w:rsidP="00D17D90">
          <w:pPr>
            <w:rPr>
              <w:b/>
              <w:bCs/>
              <w:sz w:val="24"/>
            </w:rPr>
          </w:pPr>
        </w:p>
        <w:p w14:paraId="279B0DAE" w14:textId="77777777" w:rsidR="000A048B" w:rsidRPr="003631E2" w:rsidRDefault="000A048B" w:rsidP="00D17D90">
          <w:pPr>
            <w:rPr>
              <w:b/>
              <w:bCs/>
              <w:color w:val="FF0000"/>
              <w:sz w:val="48"/>
              <w:szCs w:val="48"/>
            </w:rPr>
          </w:pPr>
        </w:p>
        <w:p w14:paraId="0268865C" w14:textId="77777777" w:rsidR="000A048B" w:rsidRPr="003631E2" w:rsidRDefault="000A048B" w:rsidP="00D17D90">
          <w:pPr>
            <w:rPr>
              <w:b/>
              <w:bCs/>
              <w:color w:val="FF0000"/>
              <w:sz w:val="48"/>
              <w:szCs w:val="48"/>
            </w:rPr>
          </w:pPr>
        </w:p>
        <w:p w14:paraId="7EF72919" w14:textId="77777777" w:rsidR="000A048B" w:rsidRPr="003631E2" w:rsidRDefault="000A048B" w:rsidP="00D17D90">
          <w:pPr>
            <w:rPr>
              <w:b/>
              <w:bCs/>
              <w:color w:val="FF0000"/>
              <w:sz w:val="48"/>
              <w:szCs w:val="48"/>
            </w:rPr>
          </w:pPr>
        </w:p>
        <w:p w14:paraId="6AF08E55" w14:textId="77777777" w:rsidR="000A048B" w:rsidRPr="003631E2" w:rsidRDefault="000A048B" w:rsidP="00D17D90">
          <w:pPr>
            <w:rPr>
              <w:bCs/>
            </w:rPr>
          </w:pPr>
        </w:p>
        <w:p w14:paraId="2991332A" w14:textId="77777777" w:rsidR="000A048B" w:rsidRPr="003631E2" w:rsidRDefault="000A048B" w:rsidP="00D17D90">
          <w:pPr>
            <w:rPr>
              <w:bCs/>
            </w:rPr>
          </w:pPr>
        </w:p>
        <w:p w14:paraId="42649578" w14:textId="77777777" w:rsidR="00094152" w:rsidRDefault="000A048B" w:rsidP="002D3060">
          <w:pPr>
            <w:pStyle w:val="Header"/>
            <w:spacing w:after="40"/>
            <w:rPr>
              <w:bCs/>
              <w:u w:val="single"/>
            </w:rPr>
          </w:pPr>
          <w:r w:rsidRPr="003631E2">
            <w:rPr>
              <w:bCs/>
            </w:rPr>
            <w:t>AIRS No.:</w:t>
          </w:r>
          <w:r w:rsidRPr="003631E2">
            <w:rPr>
              <w:bCs/>
              <w:u w:val="single"/>
            </w:rPr>
            <w:t xml:space="preserve">                                        </w:t>
          </w:r>
        </w:p>
        <w:p w14:paraId="27C6F3D0" w14:textId="77777777" w:rsidR="000A048B" w:rsidRPr="003631E2" w:rsidRDefault="000A048B" w:rsidP="002D3060">
          <w:pPr>
            <w:pStyle w:val="Header"/>
            <w:spacing w:after="40"/>
            <w:rPr>
              <w:sz w:val="10"/>
            </w:rPr>
          </w:pPr>
        </w:p>
      </w:tc>
    </w:tr>
  </w:tbl>
  <w:p w14:paraId="692C82DA" w14:textId="77777777" w:rsidR="000A048B" w:rsidRDefault="000A048B">
    <w:pPr>
      <w:pStyle w:val="Header"/>
      <w:rPr>
        <w:sz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250" w:type="dxa"/>
      <w:tblLayout w:type="fixed"/>
      <w:tblCellMar>
        <w:left w:w="60" w:type="dxa"/>
        <w:right w:w="60" w:type="dxa"/>
      </w:tblCellMar>
      <w:tblLook w:val="0000" w:firstRow="0" w:lastRow="0" w:firstColumn="0" w:lastColumn="0" w:noHBand="0" w:noVBand="0"/>
    </w:tblPr>
    <w:tblGrid>
      <w:gridCol w:w="2970"/>
      <w:gridCol w:w="5580"/>
      <w:gridCol w:w="2700"/>
    </w:tblGrid>
    <w:tr w:rsidR="000A048B" w14:paraId="21042075" w14:textId="77777777">
      <w:tc>
        <w:tcPr>
          <w:tcW w:w="2970" w:type="dxa"/>
          <w:tcBorders>
            <w:top w:val="single" w:sz="6" w:space="0" w:color="FFFFFF"/>
            <w:left w:val="single" w:sz="6" w:space="0" w:color="FFFFFF"/>
            <w:bottom w:val="single" w:sz="6" w:space="0" w:color="FFFFFF"/>
            <w:right w:val="single" w:sz="6" w:space="0" w:color="FFFFFF"/>
          </w:tcBorders>
        </w:tcPr>
        <w:p w14:paraId="1AFCFD50" w14:textId="77777777" w:rsidR="000A048B" w:rsidRDefault="000A048B"/>
        <w:bookmarkStart w:id="1" w:name="_MON_980832886"/>
        <w:bookmarkEnd w:id="1"/>
        <w:p w14:paraId="768E9C3C" w14:textId="77777777" w:rsidR="000A048B" w:rsidRDefault="000A048B">
          <w:pPr>
            <w:jc w:val="center"/>
            <w:rPr>
              <w:rFonts w:ascii="Arial" w:hAnsi="Arial"/>
              <w:b/>
              <w:i/>
              <w:sz w:val="16"/>
            </w:rPr>
          </w:pPr>
          <w:r>
            <w:rPr>
              <w:b/>
            </w:rPr>
            <w:object w:dxaOrig="2715" w:dyaOrig="2340" w14:anchorId="532838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5.75pt;height:117pt" fillcolor="window">
                <v:imagedata r:id="rId1" o:title="" croptop="-182f" cropbottom="-182f" cropleft="-2579f" cropright="-2579f"/>
              </v:shape>
              <o:OLEObject Type="Embed" ProgID="Word.Picture.8" ShapeID="_x0000_i1026" DrawAspect="Content" ObjectID="_1724008239" r:id="rId2"/>
            </w:object>
          </w:r>
          <w:r>
            <w:rPr>
              <w:rFonts w:ascii="Arial" w:hAnsi="Arial"/>
              <w:b/>
              <w:i/>
              <w:sz w:val="16"/>
            </w:rPr>
            <w:t xml:space="preserve">               GARY E. JOHNSON</w:t>
          </w:r>
        </w:p>
        <w:p w14:paraId="580C9026" w14:textId="77777777" w:rsidR="000A048B" w:rsidRDefault="000A048B">
          <w:pPr>
            <w:pStyle w:val="Heading3"/>
          </w:pPr>
          <w:r>
            <w:t>Governor</w:t>
          </w:r>
        </w:p>
      </w:tc>
      <w:tc>
        <w:tcPr>
          <w:tcW w:w="5580" w:type="dxa"/>
          <w:tcBorders>
            <w:top w:val="single" w:sz="6" w:space="0" w:color="FFFFFF"/>
            <w:left w:val="single" w:sz="6" w:space="0" w:color="FFFFFF"/>
            <w:bottom w:val="single" w:sz="6" w:space="0" w:color="FFFFFF"/>
            <w:right w:val="single" w:sz="6" w:space="0" w:color="FFFFFF"/>
          </w:tcBorders>
        </w:tcPr>
        <w:p w14:paraId="7502E070" w14:textId="77777777" w:rsidR="000A048B" w:rsidRDefault="000A048B">
          <w:pPr>
            <w:spacing w:line="318" w:lineRule="exact"/>
            <w:jc w:val="center"/>
            <w:rPr>
              <w:rFonts w:ascii="Times New Roman" w:hAnsi="Times New Roman"/>
              <w:b/>
              <w:i/>
              <w:sz w:val="28"/>
            </w:rPr>
          </w:pPr>
        </w:p>
        <w:p w14:paraId="0A691257" w14:textId="77777777" w:rsidR="000A048B" w:rsidRDefault="000A048B">
          <w:pPr>
            <w:spacing w:line="318" w:lineRule="exact"/>
            <w:jc w:val="center"/>
            <w:rPr>
              <w:rFonts w:ascii="Times New Roman" w:hAnsi="Times New Roman"/>
              <w:b/>
              <w:i/>
              <w:sz w:val="28"/>
            </w:rPr>
          </w:pPr>
          <w:r>
            <w:rPr>
              <w:rFonts w:ascii="Times New Roman" w:hAnsi="Times New Roman"/>
              <w:b/>
              <w:i/>
              <w:sz w:val="28"/>
            </w:rPr>
            <w:t xml:space="preserve">State of </w:t>
          </w:r>
          <w:smartTag w:uri="urn:schemas-microsoft-com:office:smarttags" w:element="State">
            <w:smartTag w:uri="urn:schemas-microsoft-com:office:smarttags" w:element="place">
              <w:r>
                <w:rPr>
                  <w:rFonts w:ascii="Times New Roman" w:hAnsi="Times New Roman"/>
                  <w:b/>
                  <w:i/>
                  <w:sz w:val="28"/>
                </w:rPr>
                <w:t>New Mexico</w:t>
              </w:r>
            </w:smartTag>
          </w:smartTag>
        </w:p>
        <w:p w14:paraId="7BF14B93" w14:textId="77777777" w:rsidR="000A048B" w:rsidRDefault="000A048B">
          <w:pPr>
            <w:spacing w:line="318" w:lineRule="exact"/>
            <w:jc w:val="center"/>
            <w:rPr>
              <w:rFonts w:ascii="Times New Roman" w:hAnsi="Times New Roman"/>
              <w:b/>
              <w:i/>
              <w:sz w:val="30"/>
            </w:rPr>
          </w:pPr>
          <w:r>
            <w:rPr>
              <w:rFonts w:ascii="Times New Roman" w:hAnsi="Times New Roman"/>
              <w:b/>
              <w:i/>
              <w:sz w:val="30"/>
            </w:rPr>
            <w:t>ENVIRONMENT DEPARTMENT</w:t>
          </w:r>
        </w:p>
        <w:p w14:paraId="72ED3A8A" w14:textId="77777777" w:rsidR="000A048B" w:rsidRDefault="000A048B">
          <w:pPr>
            <w:pStyle w:val="Heading1"/>
            <w:jc w:val="center"/>
            <w:rPr>
              <w:rFonts w:cs="Times New Roman"/>
              <w:u w:val="none"/>
            </w:rPr>
          </w:pPr>
          <w:r>
            <w:rPr>
              <w:rFonts w:cs="Times New Roman"/>
              <w:u w:val="none"/>
            </w:rPr>
            <w:t>Air Quality Bureau</w:t>
          </w:r>
        </w:p>
        <w:p w14:paraId="11EBAEF4" w14:textId="77777777" w:rsidR="000A048B" w:rsidRDefault="000A048B">
          <w:pPr>
            <w:pStyle w:val="Heading1"/>
            <w:widowControl/>
            <w:jc w:val="center"/>
            <w:rPr>
              <w:rFonts w:cs="Times New Roman"/>
              <w:u w:val="none"/>
            </w:rPr>
          </w:pPr>
          <w:r>
            <w:rPr>
              <w:rFonts w:cs="Times New Roman"/>
              <w:u w:val="none"/>
            </w:rPr>
            <w:t>2048 Galisteo</w:t>
          </w:r>
        </w:p>
        <w:p w14:paraId="19A392FF" w14:textId="77777777" w:rsidR="000A048B" w:rsidRDefault="000A048B">
          <w:pPr>
            <w:pStyle w:val="Heading1"/>
            <w:widowControl/>
            <w:jc w:val="center"/>
            <w:rPr>
              <w:b w:val="0"/>
              <w:i/>
            </w:rPr>
          </w:pPr>
          <w:smartTag w:uri="urn:schemas-microsoft-com:office:smarttags" w:element="place">
            <w:smartTag w:uri="urn:schemas-microsoft-com:office:smarttags" w:element="City">
              <w:r>
                <w:rPr>
                  <w:rFonts w:cs="Times New Roman"/>
                  <w:u w:val="none"/>
                </w:rPr>
                <w:t>Santa Fe</w:t>
              </w:r>
            </w:smartTag>
            <w:r>
              <w:rPr>
                <w:rFonts w:cs="Times New Roman"/>
                <w:u w:val="none"/>
              </w:rPr>
              <w:t xml:space="preserve">, </w:t>
            </w:r>
            <w:smartTag w:uri="urn:schemas-microsoft-com:office:smarttags" w:element="State">
              <w:r>
                <w:rPr>
                  <w:rFonts w:cs="Times New Roman"/>
                  <w:u w:val="none"/>
                </w:rPr>
                <w:t>New Mexico</w:t>
              </w:r>
            </w:smartTag>
            <w:r>
              <w:rPr>
                <w:rFonts w:cs="Times New Roman"/>
                <w:u w:val="none"/>
              </w:rPr>
              <w:t xml:space="preserve"> </w:t>
            </w:r>
            <w:smartTag w:uri="urn:schemas-microsoft-com:office:smarttags" w:element="PostalCode">
              <w:r>
                <w:rPr>
                  <w:rFonts w:cs="Times New Roman"/>
                  <w:u w:val="none"/>
                </w:rPr>
                <w:t>87505</w:t>
              </w:r>
            </w:smartTag>
          </w:smartTag>
        </w:p>
        <w:p w14:paraId="334AF7A3" w14:textId="77777777" w:rsidR="000A048B" w:rsidRDefault="000A048B">
          <w:pPr>
            <w:spacing w:line="318" w:lineRule="exact"/>
            <w:jc w:val="center"/>
            <w:rPr>
              <w:rFonts w:ascii="Times New Roman" w:hAnsi="Times New Roman"/>
              <w:b/>
              <w:i/>
            </w:rPr>
          </w:pPr>
          <w:r>
            <w:rPr>
              <w:rFonts w:ascii="Times New Roman" w:hAnsi="Times New Roman"/>
              <w:b/>
              <w:i/>
            </w:rPr>
            <w:t>Telephone (505) 827-1494</w:t>
          </w:r>
        </w:p>
        <w:p w14:paraId="5E0AE821" w14:textId="77777777" w:rsidR="000A048B" w:rsidRDefault="000A048B">
          <w:pPr>
            <w:spacing w:after="58" w:line="318" w:lineRule="exact"/>
            <w:jc w:val="center"/>
            <w:rPr>
              <w:b/>
            </w:rPr>
          </w:pPr>
          <w:r>
            <w:rPr>
              <w:rFonts w:ascii="Times New Roman" w:hAnsi="Times New Roman"/>
              <w:b/>
              <w:i/>
            </w:rPr>
            <w:t>Fax (505) 827-1523</w:t>
          </w:r>
        </w:p>
      </w:tc>
      <w:tc>
        <w:tcPr>
          <w:tcW w:w="2700" w:type="dxa"/>
          <w:tcBorders>
            <w:top w:val="single" w:sz="6" w:space="0" w:color="FFFFFF"/>
            <w:left w:val="single" w:sz="6" w:space="0" w:color="FFFFFF"/>
            <w:bottom w:val="single" w:sz="6" w:space="0" w:color="FFFFFF"/>
            <w:right w:val="single" w:sz="6" w:space="0" w:color="FFFFFF"/>
          </w:tcBorders>
        </w:tcPr>
        <w:p w14:paraId="63781181" w14:textId="77777777" w:rsidR="000A048B" w:rsidRDefault="000A048B">
          <w:pPr>
            <w:rPr>
              <w:rFonts w:ascii="Arial" w:hAnsi="Arial"/>
              <w:b/>
              <w:sz w:val="16"/>
            </w:rPr>
          </w:pPr>
        </w:p>
        <w:p w14:paraId="104461B3" w14:textId="77777777" w:rsidR="000A048B" w:rsidRDefault="000A048B">
          <w:pPr>
            <w:rPr>
              <w:rFonts w:ascii="Arial" w:hAnsi="Arial"/>
              <w:b/>
              <w:sz w:val="14"/>
            </w:rPr>
          </w:pPr>
        </w:p>
        <w:p w14:paraId="2A64CFB8" w14:textId="77777777" w:rsidR="000A048B" w:rsidRDefault="000A048B">
          <w:pPr>
            <w:rPr>
              <w:rFonts w:ascii="Arial" w:hAnsi="Arial"/>
              <w:b/>
              <w:sz w:val="14"/>
            </w:rPr>
          </w:pPr>
        </w:p>
        <w:p w14:paraId="78818874" w14:textId="77777777" w:rsidR="000A048B" w:rsidRDefault="000A048B">
          <w:pPr>
            <w:rPr>
              <w:rFonts w:ascii="Arial" w:hAnsi="Arial"/>
              <w:b/>
              <w:sz w:val="14"/>
            </w:rPr>
          </w:pPr>
        </w:p>
        <w:bookmarkStart w:id="2" w:name="_MON_980833108"/>
        <w:bookmarkEnd w:id="2"/>
        <w:bookmarkStart w:id="3" w:name="_MON_980832995"/>
        <w:bookmarkEnd w:id="3"/>
        <w:p w14:paraId="1C5CB657" w14:textId="77777777" w:rsidR="000A048B" w:rsidRDefault="000A048B">
          <w:pPr>
            <w:rPr>
              <w:rFonts w:ascii="Arial" w:hAnsi="Arial"/>
              <w:b/>
              <w:sz w:val="16"/>
            </w:rPr>
          </w:pPr>
          <w:r>
            <w:object w:dxaOrig="2580" w:dyaOrig="1380" w14:anchorId="48FDAE0A">
              <v:shape id="_x0000_i1027" type="#_x0000_t75" style="width:129pt;height:69pt" fillcolor="window">
                <v:imagedata r:id="rId3" o:title="" croptop="-121f" cropbottom="-121f" cropleft="-27509f" cropright="-27509f"/>
              </v:shape>
              <o:OLEObject Type="Embed" ProgID="Word.Picture.8" ShapeID="_x0000_i1027" DrawAspect="Content" ObjectID="_1724008240" r:id="rId4"/>
            </w:object>
          </w:r>
        </w:p>
        <w:p w14:paraId="2BCBE62C" w14:textId="77777777" w:rsidR="000A048B" w:rsidRDefault="000A048B"/>
        <w:p w14:paraId="4849F329" w14:textId="77777777" w:rsidR="000A048B" w:rsidRDefault="000A048B">
          <w:pPr>
            <w:rPr>
              <w:rFonts w:ascii="Arial" w:hAnsi="Arial"/>
              <w:b/>
              <w:sz w:val="16"/>
            </w:rPr>
          </w:pPr>
        </w:p>
        <w:p w14:paraId="5802492E" w14:textId="77777777" w:rsidR="000A048B" w:rsidRDefault="000A048B">
          <w:pPr>
            <w:jc w:val="center"/>
            <w:rPr>
              <w:rFonts w:ascii="Arial" w:hAnsi="Arial"/>
              <w:b/>
              <w:i/>
              <w:sz w:val="16"/>
            </w:rPr>
          </w:pPr>
          <w:r>
            <w:rPr>
              <w:rFonts w:ascii="Arial" w:hAnsi="Arial"/>
              <w:b/>
              <w:i/>
              <w:sz w:val="16"/>
            </w:rPr>
            <w:t>JOHN R. D’ANTONIO, JR.</w:t>
          </w:r>
        </w:p>
        <w:p w14:paraId="6ABE4904" w14:textId="77777777" w:rsidR="000A048B" w:rsidRDefault="000A048B">
          <w:pPr>
            <w:pStyle w:val="Heading3"/>
          </w:pPr>
          <w:r>
            <w:t>Secretary</w:t>
          </w:r>
        </w:p>
      </w:tc>
    </w:tr>
  </w:tbl>
  <w:p w14:paraId="365DE19A" w14:textId="77777777" w:rsidR="000A048B" w:rsidRDefault="000A048B">
    <w:pPr>
      <w:pStyle w:val="Heade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decimal"/>
      <w:lvlText w:val="%1."/>
      <w:lvlJc w:val="left"/>
      <w:pPr>
        <w:tabs>
          <w:tab w:val="num" w:pos="360"/>
        </w:tabs>
        <w:ind w:left="6480" w:hanging="6480"/>
      </w:pPr>
      <w:rPr>
        <w:rFonts w:ascii="Arial" w:hAnsi="Arial" w:cs="Arial"/>
        <w:b/>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Roman"/>
      <w:pStyle w:val="Level1"/>
      <w:lvlText w:val="%1."/>
      <w:lvlJc w:val="left"/>
      <w:pPr>
        <w:tabs>
          <w:tab w:val="num" w:pos="360"/>
        </w:tabs>
        <w:ind w:left="9720" w:hanging="9720"/>
      </w:pPr>
      <w:rPr>
        <w:b/>
      </w:rPr>
    </w:lvl>
    <w:lvl w:ilvl="1">
      <w:start w:val="1"/>
      <w:numFmt w:val="upperRoman"/>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num w:numId="1" w16cid:durableId="1038118680">
    <w:abstractNumId w:val="0"/>
    <w:lvlOverride w:ilvl="0">
      <w:startOverride w:val="4"/>
      <w:lvl w:ilvl="0">
        <w:start w:val="4"/>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893006787">
    <w:abstractNumId w:val="1"/>
    <w:lvlOverride w:ilvl="0">
      <w:startOverride w:val="6"/>
      <w:lvl w:ilvl="0">
        <w:start w:val="6"/>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4"/>
  </w:hdrShapeDefaults>
  <w:footnotePr>
    <w:footnote w:id="-1"/>
    <w:footnote w:id="0"/>
  </w:footnotePr>
  <w:endnotePr>
    <w:numFmt w:val="decimal"/>
    <w:endnote w:id="-1"/>
    <w:endnote w:id="0"/>
  </w:endnotePr>
  <w:compat>
    <w:wpJustification/>
    <w:noTabHangInd/>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0DF1"/>
    <w:rsid w:val="00094152"/>
    <w:rsid w:val="00096316"/>
    <w:rsid w:val="000A048B"/>
    <w:rsid w:val="00106228"/>
    <w:rsid w:val="00155784"/>
    <w:rsid w:val="0015625B"/>
    <w:rsid w:val="001751DD"/>
    <w:rsid w:val="00195BFD"/>
    <w:rsid w:val="001E4B96"/>
    <w:rsid w:val="001F4673"/>
    <w:rsid w:val="00235C78"/>
    <w:rsid w:val="002A24D3"/>
    <w:rsid w:val="002B0DF1"/>
    <w:rsid w:val="002D3060"/>
    <w:rsid w:val="003067A7"/>
    <w:rsid w:val="00313C41"/>
    <w:rsid w:val="003631E2"/>
    <w:rsid w:val="00376918"/>
    <w:rsid w:val="003E55E5"/>
    <w:rsid w:val="003F2673"/>
    <w:rsid w:val="00441F60"/>
    <w:rsid w:val="00444123"/>
    <w:rsid w:val="00453651"/>
    <w:rsid w:val="00456DBF"/>
    <w:rsid w:val="00500A86"/>
    <w:rsid w:val="00512CCD"/>
    <w:rsid w:val="0054079B"/>
    <w:rsid w:val="005543D2"/>
    <w:rsid w:val="005731EA"/>
    <w:rsid w:val="005A264D"/>
    <w:rsid w:val="005A6C6C"/>
    <w:rsid w:val="005B689D"/>
    <w:rsid w:val="005D0947"/>
    <w:rsid w:val="005D3D61"/>
    <w:rsid w:val="00671F93"/>
    <w:rsid w:val="006E0F72"/>
    <w:rsid w:val="006F783C"/>
    <w:rsid w:val="00742C41"/>
    <w:rsid w:val="00765007"/>
    <w:rsid w:val="00794AB5"/>
    <w:rsid w:val="007B73E0"/>
    <w:rsid w:val="0080543F"/>
    <w:rsid w:val="008346FA"/>
    <w:rsid w:val="008C53ED"/>
    <w:rsid w:val="008F776E"/>
    <w:rsid w:val="00991497"/>
    <w:rsid w:val="00A224F7"/>
    <w:rsid w:val="00A63E8D"/>
    <w:rsid w:val="00AA7AD9"/>
    <w:rsid w:val="00AD341E"/>
    <w:rsid w:val="00AD47C9"/>
    <w:rsid w:val="00AF1402"/>
    <w:rsid w:val="00AF4B76"/>
    <w:rsid w:val="00B00D0D"/>
    <w:rsid w:val="00B75414"/>
    <w:rsid w:val="00BD3FBA"/>
    <w:rsid w:val="00CC3B7E"/>
    <w:rsid w:val="00D0102D"/>
    <w:rsid w:val="00D17D90"/>
    <w:rsid w:val="00D61423"/>
    <w:rsid w:val="00D63D08"/>
    <w:rsid w:val="00D85296"/>
    <w:rsid w:val="00DA3429"/>
    <w:rsid w:val="00DE21A4"/>
    <w:rsid w:val="00E06558"/>
    <w:rsid w:val="00E91CA9"/>
    <w:rsid w:val="00E93ADC"/>
    <w:rsid w:val="00EE2E27"/>
    <w:rsid w:val="00F003F8"/>
    <w:rsid w:val="00F35047"/>
    <w:rsid w:val="00F50D65"/>
    <w:rsid w:val="00F84E37"/>
    <w:rsid w:val="00F90A70"/>
    <w:rsid w:val="00FC7B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4"/>
    <o:shapelayout v:ext="edit">
      <o:idmap v:ext="edit" data="1"/>
    </o:shapelayout>
  </w:shapeDefaults>
  <w:decimalSymbol w:val="."/>
  <w:listSeparator w:val=","/>
  <w14:docId w14:val="1A34BF58"/>
  <w15:chartTrackingRefBased/>
  <w15:docId w15:val="{C2EF2258-45DE-4DFF-96FE-7BD168A42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qFormat/>
    <w:pPr>
      <w:keepNext/>
      <w:autoSpaceDE/>
      <w:autoSpaceDN/>
      <w:adjustRightInd/>
      <w:jc w:val="both"/>
      <w:outlineLvl w:val="0"/>
    </w:pPr>
    <w:rPr>
      <w:rFonts w:ascii="Times New Roman" w:hAnsi="Times New Roman" w:cs="Arial"/>
      <w:b/>
      <w:sz w:val="24"/>
      <w:szCs w:val="20"/>
      <w:u w:val="single"/>
    </w:rPr>
  </w:style>
  <w:style w:type="paragraph" w:styleId="Heading2">
    <w:name w:val="heading 2"/>
    <w:basedOn w:val="Normal"/>
    <w:next w:val="Normal"/>
    <w:qFormat/>
    <w:pPr>
      <w:keepNext/>
      <w:tabs>
        <w:tab w:val="left" w:pos="-720"/>
      </w:tabs>
      <w:spacing w:line="360" w:lineRule="auto"/>
      <w:outlineLvl w:val="1"/>
    </w:pPr>
    <w:rPr>
      <w:rFonts w:ascii="Times New Roman" w:hAnsi="Times New Roman"/>
      <w:b/>
      <w:bCs/>
      <w:sz w:val="24"/>
      <w:szCs w:val="16"/>
      <w:u w:val="single"/>
    </w:rPr>
  </w:style>
  <w:style w:type="paragraph" w:styleId="Heading3">
    <w:name w:val="heading 3"/>
    <w:basedOn w:val="Normal"/>
    <w:next w:val="Normal"/>
    <w:link w:val="Heading3Char"/>
    <w:qFormat/>
    <w:pPr>
      <w:keepNext/>
      <w:autoSpaceDE/>
      <w:autoSpaceDN/>
      <w:adjustRightInd/>
      <w:jc w:val="center"/>
      <w:outlineLvl w:val="2"/>
    </w:pPr>
    <w:rPr>
      <w:rFonts w:ascii="Times New Roman" w:hAnsi="Times New Roman" w:cs="Arial"/>
      <w:i/>
      <w:sz w:val="18"/>
      <w:szCs w:val="20"/>
    </w:rPr>
  </w:style>
  <w:style w:type="paragraph" w:styleId="Heading4">
    <w:name w:val="heading 4"/>
    <w:basedOn w:val="Normal"/>
    <w:next w:val="Normal"/>
    <w:link w:val="Heading4Char"/>
    <w:qFormat/>
    <w:pPr>
      <w:keepNext/>
      <w:tabs>
        <w:tab w:val="left" w:pos="-432"/>
      </w:tabs>
      <w:ind w:right="274"/>
      <w:jc w:val="both"/>
      <w:outlineLvl w:val="3"/>
    </w:pPr>
    <w:rPr>
      <w:rFonts w:ascii="Times New Roman" w:hAnsi="Times New Roman"/>
      <w:b/>
      <w:bCs/>
      <w:sz w:val="24"/>
    </w:rPr>
  </w:style>
  <w:style w:type="paragraph" w:styleId="Heading5">
    <w:name w:val="heading 5"/>
    <w:basedOn w:val="Normal"/>
    <w:next w:val="Normal"/>
    <w:qFormat/>
    <w:pPr>
      <w:keepNext/>
      <w:autoSpaceDE/>
      <w:autoSpaceDN/>
      <w:adjustRightInd/>
      <w:outlineLvl w:val="4"/>
    </w:pPr>
    <w:rPr>
      <w:rFonts w:ascii="Arial" w:hAnsi="Arial"/>
      <w:b/>
      <w:bCs/>
      <w:i/>
      <w:sz w:val="16"/>
      <w:szCs w:val="20"/>
    </w:rPr>
  </w:style>
  <w:style w:type="paragraph" w:styleId="Heading6">
    <w:name w:val="heading 6"/>
    <w:basedOn w:val="Normal"/>
    <w:next w:val="Normal"/>
    <w:qFormat/>
    <w:pPr>
      <w:keepNext/>
      <w:spacing w:line="318" w:lineRule="exact"/>
      <w:jc w:val="center"/>
      <w:outlineLvl w:val="5"/>
    </w:pPr>
    <w:rPr>
      <w:rFonts w:ascii="Times New Roman" w:hAnsi="Times New Roman"/>
      <w:b/>
      <w:i/>
      <w:sz w:val="30"/>
    </w:rPr>
  </w:style>
  <w:style w:type="paragraph" w:styleId="Heading7">
    <w:name w:val="heading 7"/>
    <w:basedOn w:val="Normal"/>
    <w:next w:val="Normal"/>
    <w:qFormat/>
    <w:pPr>
      <w:keepNext/>
      <w:spacing w:line="318" w:lineRule="exact"/>
      <w:jc w:val="center"/>
      <w:outlineLvl w:val="6"/>
    </w:pPr>
    <w:rPr>
      <w:rFonts w:ascii="Times New Roman" w:hAnsi="Times New Roman"/>
      <w:b/>
      <w:i/>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2"/>
      </w:numPr>
      <w:ind w:left="360" w:hanging="360"/>
      <w:outlineLvl w:val="0"/>
    </w:pPr>
  </w:style>
  <w:style w:type="paragraph" w:styleId="Header">
    <w:name w:val="header"/>
    <w:basedOn w:val="Normal"/>
    <w:pPr>
      <w:widowControl/>
      <w:tabs>
        <w:tab w:val="center" w:pos="4320"/>
        <w:tab w:val="right" w:pos="8640"/>
      </w:tabs>
      <w:autoSpaceDE/>
      <w:autoSpaceDN/>
      <w:adjustRightInd/>
    </w:pPr>
    <w:rPr>
      <w:rFonts w:ascii="Times New Roman" w:hAnsi="Times New Roman" w:cs="Arial"/>
      <w:sz w:val="24"/>
      <w:szCs w:val="20"/>
    </w:rPr>
  </w:style>
  <w:style w:type="paragraph" w:styleId="Footer">
    <w:name w:val="footer"/>
    <w:basedOn w:val="Normal"/>
    <w:pPr>
      <w:widowControl/>
      <w:tabs>
        <w:tab w:val="center" w:pos="4320"/>
        <w:tab w:val="right" w:pos="8640"/>
      </w:tabs>
      <w:autoSpaceDE/>
      <w:autoSpaceDN/>
      <w:adjustRightInd/>
    </w:pPr>
    <w:rPr>
      <w:rFonts w:ascii="Times New Roman" w:hAnsi="Times New Roman" w:cs="Arial"/>
      <w:sz w:val="24"/>
      <w:szCs w:val="20"/>
    </w:rPr>
  </w:style>
  <w:style w:type="paragraph" w:styleId="BodyTextIndent">
    <w:name w:val="Body Text Indent"/>
    <w:basedOn w:val="Normal"/>
    <w:pPr>
      <w:tabs>
        <w:tab w:val="left" w:pos="-720"/>
      </w:tabs>
      <w:spacing w:line="360" w:lineRule="auto"/>
      <w:ind w:left="36"/>
      <w:jc w:val="both"/>
    </w:pPr>
    <w:rPr>
      <w:b/>
      <w:bCs/>
      <w:sz w:val="24"/>
    </w:rPr>
  </w:style>
  <w:style w:type="paragraph" w:styleId="Caption">
    <w:name w:val="caption"/>
    <w:basedOn w:val="Normal"/>
    <w:next w:val="Normal"/>
    <w:qFormat/>
    <w:pPr>
      <w:tabs>
        <w:tab w:val="left" w:pos="-432"/>
        <w:tab w:val="left" w:pos="288"/>
        <w:tab w:val="left" w:pos="648"/>
        <w:tab w:val="left" w:pos="1008"/>
        <w:tab w:val="left" w:pos="1368"/>
        <w:tab w:val="left" w:pos="1728"/>
        <w:tab w:val="left" w:pos="2088"/>
        <w:tab w:val="left" w:pos="2448"/>
        <w:tab w:val="left" w:pos="2808"/>
        <w:tab w:val="left" w:pos="3168"/>
        <w:tab w:val="left" w:pos="3528"/>
        <w:tab w:val="left" w:pos="3888"/>
        <w:tab w:val="left" w:pos="4248"/>
        <w:tab w:val="left" w:pos="4608"/>
        <w:tab w:val="left" w:pos="4968"/>
        <w:tab w:val="left" w:pos="5328"/>
        <w:tab w:val="left" w:pos="5688"/>
        <w:tab w:val="left" w:pos="6048"/>
        <w:tab w:val="left" w:pos="6408"/>
        <w:tab w:val="left" w:pos="6768"/>
        <w:tab w:val="left" w:pos="7128"/>
        <w:tab w:val="left" w:pos="7488"/>
        <w:tab w:val="left" w:pos="7848"/>
        <w:tab w:val="left" w:pos="8208"/>
        <w:tab w:val="left" w:pos="8568"/>
        <w:tab w:val="left" w:pos="8928"/>
        <w:tab w:val="left" w:pos="9288"/>
        <w:tab w:val="left" w:pos="9648"/>
        <w:tab w:val="left" w:pos="10008"/>
        <w:tab w:val="left" w:pos="10368"/>
      </w:tabs>
      <w:spacing w:line="360" w:lineRule="auto"/>
      <w:ind w:left="288" w:right="270"/>
      <w:jc w:val="center"/>
    </w:pPr>
    <w:rPr>
      <w:rFonts w:ascii="Times New Roman" w:hAnsi="Times New Roman"/>
      <w:b/>
      <w:bCs/>
      <w:sz w:val="24"/>
    </w:rPr>
  </w:style>
  <w:style w:type="character" w:styleId="PageNumber">
    <w:name w:val="page number"/>
    <w:basedOn w:val="DefaultParagraphFont"/>
  </w:style>
  <w:style w:type="paragraph" w:styleId="BodyTextIndent2">
    <w:name w:val="Body Text Indent 2"/>
    <w:basedOn w:val="Normal"/>
    <w:pPr>
      <w:tabs>
        <w:tab w:val="left" w:pos="5040"/>
      </w:tabs>
      <w:ind w:left="8520" w:hanging="8520"/>
      <w:jc w:val="both"/>
    </w:pPr>
    <w:rPr>
      <w:rFonts w:ascii="Times New Roman" w:hAnsi="Times New Roman"/>
      <w:szCs w:val="18"/>
    </w:rPr>
  </w:style>
  <w:style w:type="character" w:styleId="Hyperlink">
    <w:name w:val="Hyperlink"/>
    <w:rsid w:val="002A24D3"/>
    <w:rPr>
      <w:color w:val="0000FF"/>
      <w:u w:val="single"/>
    </w:rPr>
  </w:style>
  <w:style w:type="character" w:styleId="FollowedHyperlink">
    <w:name w:val="FollowedHyperlink"/>
    <w:rsid w:val="00500A86"/>
    <w:rPr>
      <w:color w:val="800080"/>
      <w:u w:val="single"/>
    </w:rPr>
  </w:style>
  <w:style w:type="character" w:customStyle="1" w:styleId="Heading4Char">
    <w:name w:val="Heading 4 Char"/>
    <w:link w:val="Heading4"/>
    <w:semiHidden/>
    <w:locked/>
    <w:rsid w:val="00500A86"/>
    <w:rPr>
      <w:b/>
      <w:bCs/>
      <w:sz w:val="24"/>
      <w:szCs w:val="24"/>
      <w:lang w:val="en-US" w:eastAsia="en-US" w:bidi="ar-SA"/>
    </w:rPr>
  </w:style>
  <w:style w:type="table" w:styleId="TableGrid">
    <w:name w:val="Table Grid"/>
    <w:basedOn w:val="TableNormal"/>
    <w:uiPriority w:val="39"/>
    <w:rsid w:val="00500A8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locked/>
    <w:rsid w:val="00D17D90"/>
    <w:rPr>
      <w:rFonts w:cs="Arial"/>
      <w:i/>
      <w:sz w:val="18"/>
      <w:lang w:val="en-US" w:eastAsia="en-US" w:bidi="ar-SA"/>
    </w:rPr>
  </w:style>
  <w:style w:type="paragraph" w:styleId="BalloonText">
    <w:name w:val="Balloon Text"/>
    <w:basedOn w:val="Normal"/>
    <w:link w:val="BalloonTextChar"/>
    <w:rsid w:val="001751DD"/>
    <w:rPr>
      <w:rFonts w:ascii="Segoe UI" w:hAnsi="Segoe UI" w:cs="Segoe UI"/>
      <w:sz w:val="18"/>
      <w:szCs w:val="18"/>
    </w:rPr>
  </w:style>
  <w:style w:type="character" w:customStyle="1" w:styleId="BalloonTextChar">
    <w:name w:val="Balloon Text Char"/>
    <w:link w:val="BalloonText"/>
    <w:rsid w:val="001751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www.nmml.org/"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env.nm.gov/aqb/modeling/mergemaster.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nm.gov/aqb/modeling/modelingpubs.html"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rcn.montana.edu/resources/converter.aspx"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oleObject" Target="embeddings/oleObject1.bin"/><Relationship Id="rId1" Type="http://schemas.openxmlformats.org/officeDocument/2006/relationships/image" Target="media/image2.wmf"/><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927</Words>
  <Characters>5284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RELOCATION NOTICE FOR</vt:lpstr>
    </vt:vector>
  </TitlesOfParts>
  <Company/>
  <LinksUpToDate>false</LinksUpToDate>
  <CharactersWithSpaces>6199</CharactersWithSpaces>
  <SharedDoc>false</SharedDoc>
  <HLinks>
    <vt:vector size="24" baseType="variant">
      <vt:variant>
        <vt:i4>5963865</vt:i4>
      </vt:variant>
      <vt:variant>
        <vt:i4>9</vt:i4>
      </vt:variant>
      <vt:variant>
        <vt:i4>0</vt:i4>
      </vt:variant>
      <vt:variant>
        <vt:i4>5</vt:i4>
      </vt:variant>
      <vt:variant>
        <vt:lpwstr>http://www.nmml.org/</vt:lpwstr>
      </vt:variant>
      <vt:variant>
        <vt:lpwstr/>
      </vt:variant>
      <vt:variant>
        <vt:i4>7995496</vt:i4>
      </vt:variant>
      <vt:variant>
        <vt:i4>6</vt:i4>
      </vt:variant>
      <vt:variant>
        <vt:i4>0</vt:i4>
      </vt:variant>
      <vt:variant>
        <vt:i4>5</vt:i4>
      </vt:variant>
      <vt:variant>
        <vt:lpwstr>http://www.env.nm.gov/aqb/modeling/mergemaster.html</vt:lpwstr>
      </vt:variant>
      <vt:variant>
        <vt:lpwstr/>
      </vt:variant>
      <vt:variant>
        <vt:i4>5046348</vt:i4>
      </vt:variant>
      <vt:variant>
        <vt:i4>3</vt:i4>
      </vt:variant>
      <vt:variant>
        <vt:i4>0</vt:i4>
      </vt:variant>
      <vt:variant>
        <vt:i4>5</vt:i4>
      </vt:variant>
      <vt:variant>
        <vt:lpwstr>http://www.env.nm.gov/aqb/modeling/modelingpubs.html</vt:lpwstr>
      </vt:variant>
      <vt:variant>
        <vt:lpwstr/>
      </vt:variant>
      <vt:variant>
        <vt:i4>4128876</vt:i4>
      </vt:variant>
      <vt:variant>
        <vt:i4>0</vt:i4>
      </vt:variant>
      <vt:variant>
        <vt:i4>0</vt:i4>
      </vt:variant>
      <vt:variant>
        <vt:i4>5</vt:i4>
      </vt:variant>
      <vt:variant>
        <vt:lpwstr>http://www.rcn.montana.edu/resources/converter.aspx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RELOCATION NOTICE FOR</dc:title>
  <dc:subject/>
  <dc:creator>Permit Engineer</dc:creator>
  <cp:keywords/>
  <cp:lastModifiedBy>Burns, Tasha, ENV</cp:lastModifiedBy>
  <cp:revision>3</cp:revision>
  <cp:lastPrinted>2018-08-01T16:12:00Z</cp:lastPrinted>
  <dcterms:created xsi:type="dcterms:W3CDTF">2022-08-02T21:15:00Z</dcterms:created>
  <dcterms:modified xsi:type="dcterms:W3CDTF">2022-09-07T04:24:00Z</dcterms:modified>
</cp:coreProperties>
</file>